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674" w:rsidRDefault="00172674" w:rsidP="00172674">
      <w:pPr>
        <w:spacing w:after="0" w:line="240" w:lineRule="auto"/>
        <w:ind w:left="828" w:right="1073" w:firstLine="2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05211" cy="6295292"/>
            <wp:effectExtent l="19050" t="0" r="689" b="0"/>
            <wp:docPr id="1" name="Рисунок 1" descr="F:\сайт\рабочая программа воспитания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рабочая программа воспитания титу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86" t="4849" r="7660" b="1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688" cy="629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74" w:rsidRDefault="00172674" w:rsidP="00172674">
      <w:pPr>
        <w:spacing w:after="0" w:line="240" w:lineRule="auto"/>
        <w:ind w:left="828" w:right="1073" w:firstLine="2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8D8" w:rsidRPr="003B064E" w:rsidRDefault="00F228D8" w:rsidP="00172674">
      <w:pPr>
        <w:spacing w:after="0" w:line="240" w:lineRule="auto"/>
        <w:ind w:left="828" w:right="1073" w:firstLine="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64E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F228D8" w:rsidRPr="003B064E" w:rsidRDefault="00F228D8" w:rsidP="00A742C7">
      <w:pPr>
        <w:pStyle w:val="a4"/>
        <w:ind w:left="0" w:firstLine="567"/>
        <w:rPr>
          <w:b/>
        </w:rPr>
      </w:pPr>
    </w:p>
    <w:tbl>
      <w:tblPr>
        <w:tblStyle w:val="ac"/>
        <w:tblW w:w="14108" w:type="dxa"/>
        <w:tblInd w:w="399" w:type="dxa"/>
        <w:tblLook w:val="04A0"/>
      </w:tblPr>
      <w:tblGrid>
        <w:gridCol w:w="576"/>
        <w:gridCol w:w="12459"/>
        <w:gridCol w:w="1073"/>
      </w:tblGrid>
      <w:tr w:rsidR="00020B2A" w:rsidTr="00F0700E">
        <w:tc>
          <w:tcPr>
            <w:tcW w:w="576" w:type="dxa"/>
          </w:tcPr>
          <w:p w:rsidR="00020B2A" w:rsidRPr="002357B3" w:rsidRDefault="00020B2A" w:rsidP="002357B3">
            <w:pPr>
              <w:pStyle w:val="a3"/>
              <w:tabs>
                <w:tab w:val="left" w:pos="400"/>
              </w:tabs>
              <w:ind w:left="0" w:firstLine="0"/>
              <w:rPr>
                <w:b/>
                <w:sz w:val="24"/>
                <w:szCs w:val="24"/>
                <w:lang w:val="en-US"/>
              </w:rPr>
            </w:pPr>
            <w:r w:rsidRPr="002357B3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2459" w:type="dxa"/>
          </w:tcPr>
          <w:p w:rsidR="00020B2A" w:rsidRPr="002357B3" w:rsidRDefault="00020B2A" w:rsidP="002357B3">
            <w:pPr>
              <w:pStyle w:val="a3"/>
              <w:tabs>
                <w:tab w:val="left" w:pos="400"/>
                <w:tab w:val="left" w:pos="12208"/>
              </w:tabs>
              <w:ind w:left="0" w:firstLine="0"/>
              <w:rPr>
                <w:b/>
                <w:sz w:val="24"/>
                <w:szCs w:val="24"/>
              </w:rPr>
            </w:pPr>
            <w:r w:rsidRPr="002357B3">
              <w:rPr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073" w:type="dxa"/>
          </w:tcPr>
          <w:p w:rsidR="00020B2A" w:rsidRPr="002357B3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стр</w:t>
            </w:r>
          </w:p>
        </w:tc>
      </w:tr>
      <w:tr w:rsidR="00020B2A" w:rsidTr="00F0700E">
        <w:tc>
          <w:tcPr>
            <w:tcW w:w="576" w:type="dxa"/>
          </w:tcPr>
          <w:p w:rsidR="00020B2A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  <w:lang w:val="en-US"/>
              </w:rPr>
            </w:pPr>
            <w:r w:rsidRPr="002357B3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459" w:type="dxa"/>
          </w:tcPr>
          <w:p w:rsidR="00020B2A" w:rsidRPr="002357B3" w:rsidRDefault="00020B2A" w:rsidP="002357B3">
            <w:pPr>
              <w:tabs>
                <w:tab w:val="left" w:pos="639"/>
                <w:tab w:val="right" w:leader="dot" w:pos="9522"/>
                <w:tab w:val="left" w:pos="122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7B3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073" w:type="dxa"/>
          </w:tcPr>
          <w:p w:rsidR="00020B2A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20B2A" w:rsidTr="00F0700E">
        <w:tc>
          <w:tcPr>
            <w:tcW w:w="576" w:type="dxa"/>
          </w:tcPr>
          <w:p w:rsidR="00020B2A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  <w:lang w:val="en-US"/>
              </w:rPr>
              <w:t>1</w:t>
            </w:r>
            <w:r w:rsidRPr="002357B3">
              <w:rPr>
                <w:sz w:val="24"/>
                <w:szCs w:val="24"/>
              </w:rPr>
              <w:t>.1.</w:t>
            </w:r>
          </w:p>
        </w:tc>
        <w:tc>
          <w:tcPr>
            <w:tcW w:w="12459" w:type="dxa"/>
          </w:tcPr>
          <w:p w:rsidR="00020B2A" w:rsidRPr="002357B3" w:rsidRDefault="00020B2A" w:rsidP="002357B3">
            <w:pPr>
              <w:tabs>
                <w:tab w:val="left" w:pos="639"/>
                <w:tab w:val="right" w:leader="dot" w:pos="9522"/>
                <w:tab w:val="left" w:pos="122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7B3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="002357B3" w:rsidRPr="00235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57B3">
              <w:rPr>
                <w:rFonts w:ascii="Times New Roman" w:hAnsi="Times New Roman" w:cs="Times New Roman"/>
                <w:sz w:val="24"/>
                <w:szCs w:val="24"/>
              </w:rPr>
              <w:t>и задачи воспитания</w:t>
            </w:r>
          </w:p>
        </w:tc>
        <w:tc>
          <w:tcPr>
            <w:tcW w:w="1073" w:type="dxa"/>
          </w:tcPr>
          <w:p w:rsidR="00020B2A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20B2A" w:rsidTr="00F0700E">
        <w:tc>
          <w:tcPr>
            <w:tcW w:w="576" w:type="dxa"/>
          </w:tcPr>
          <w:p w:rsidR="00020B2A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1.2.</w:t>
            </w:r>
          </w:p>
        </w:tc>
        <w:tc>
          <w:tcPr>
            <w:tcW w:w="12459" w:type="dxa"/>
          </w:tcPr>
          <w:p w:rsidR="00020B2A" w:rsidRPr="002357B3" w:rsidRDefault="00020B2A" w:rsidP="002357B3">
            <w:pPr>
              <w:tabs>
                <w:tab w:val="left" w:pos="639"/>
                <w:tab w:val="right" w:leader="dot" w:pos="9522"/>
                <w:tab w:val="left" w:pos="122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7B3">
              <w:rPr>
                <w:rFonts w:ascii="Times New Roman" w:hAnsi="Times New Roman" w:cs="Times New Roman"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1073" w:type="dxa"/>
          </w:tcPr>
          <w:p w:rsidR="00020B2A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20B2A" w:rsidTr="00F0700E">
        <w:tc>
          <w:tcPr>
            <w:tcW w:w="576" w:type="dxa"/>
          </w:tcPr>
          <w:p w:rsidR="00020B2A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1.3.</w:t>
            </w:r>
          </w:p>
        </w:tc>
        <w:tc>
          <w:tcPr>
            <w:tcW w:w="12459" w:type="dxa"/>
          </w:tcPr>
          <w:p w:rsidR="00020B2A" w:rsidRPr="002357B3" w:rsidRDefault="00020B2A" w:rsidP="002357B3">
            <w:pPr>
              <w:tabs>
                <w:tab w:val="left" w:pos="639"/>
                <w:tab w:val="right" w:leader="dot" w:pos="9522"/>
                <w:tab w:val="left" w:pos="122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7B3">
              <w:rPr>
                <w:rFonts w:ascii="Times New Roman" w:hAnsi="Times New Roman" w:cs="Times New Roman"/>
                <w:sz w:val="24"/>
                <w:szCs w:val="24"/>
              </w:rPr>
              <w:t>Особенности воспитательного процесса</w:t>
            </w:r>
          </w:p>
        </w:tc>
        <w:tc>
          <w:tcPr>
            <w:tcW w:w="1073" w:type="dxa"/>
          </w:tcPr>
          <w:p w:rsidR="00020B2A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20B2A" w:rsidTr="00F0700E">
        <w:tc>
          <w:tcPr>
            <w:tcW w:w="576" w:type="dxa"/>
          </w:tcPr>
          <w:p w:rsidR="00020B2A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1.4.</w:t>
            </w:r>
          </w:p>
        </w:tc>
        <w:tc>
          <w:tcPr>
            <w:tcW w:w="12459" w:type="dxa"/>
          </w:tcPr>
          <w:p w:rsidR="00020B2A" w:rsidRPr="002357B3" w:rsidRDefault="00020B2A" w:rsidP="002357B3">
            <w:pPr>
              <w:tabs>
                <w:tab w:val="left" w:pos="639"/>
                <w:tab w:val="right" w:leader="dot" w:pos="9522"/>
                <w:tab w:val="left" w:pos="122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7B3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результаты, целевые ориентиры</w:t>
            </w:r>
          </w:p>
        </w:tc>
        <w:tc>
          <w:tcPr>
            <w:tcW w:w="1073" w:type="dxa"/>
          </w:tcPr>
          <w:p w:rsidR="00020B2A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020B2A" w:rsidTr="00F0700E">
        <w:tc>
          <w:tcPr>
            <w:tcW w:w="576" w:type="dxa"/>
          </w:tcPr>
          <w:p w:rsidR="00020B2A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b/>
                <w:sz w:val="24"/>
                <w:szCs w:val="24"/>
              </w:rPr>
            </w:pPr>
            <w:r w:rsidRPr="002357B3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2459" w:type="dxa"/>
          </w:tcPr>
          <w:p w:rsidR="00020B2A" w:rsidRPr="002357B3" w:rsidRDefault="00020B2A" w:rsidP="002357B3">
            <w:pPr>
              <w:tabs>
                <w:tab w:val="left" w:pos="639"/>
                <w:tab w:val="right" w:leader="dot" w:pos="9522"/>
                <w:tab w:val="left" w:pos="1220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7B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1073" w:type="dxa"/>
          </w:tcPr>
          <w:p w:rsidR="00020B2A" w:rsidRPr="001504B1" w:rsidRDefault="00020B2A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</w:p>
        </w:tc>
      </w:tr>
      <w:tr w:rsidR="00020B2A" w:rsidTr="00F0700E">
        <w:tc>
          <w:tcPr>
            <w:tcW w:w="576" w:type="dxa"/>
          </w:tcPr>
          <w:p w:rsidR="00020B2A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2</w:t>
            </w:r>
          </w:p>
        </w:tc>
        <w:tc>
          <w:tcPr>
            <w:tcW w:w="12459" w:type="dxa"/>
          </w:tcPr>
          <w:p w:rsidR="00020B2A" w:rsidRPr="002357B3" w:rsidRDefault="002357B3" w:rsidP="002357B3">
            <w:pPr>
              <w:tabs>
                <w:tab w:val="left" w:pos="639"/>
                <w:tab w:val="right" w:leader="dot" w:pos="9522"/>
                <w:tab w:val="left" w:pos="122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7B3">
              <w:rPr>
                <w:rFonts w:ascii="Times New Roman" w:hAnsi="Times New Roman" w:cs="Times New Roman"/>
                <w:sz w:val="24"/>
                <w:szCs w:val="24"/>
              </w:rPr>
              <w:t>Содержание воспитательной работы по направлениям воспитания</w:t>
            </w:r>
          </w:p>
        </w:tc>
        <w:tc>
          <w:tcPr>
            <w:tcW w:w="1073" w:type="dxa"/>
          </w:tcPr>
          <w:p w:rsidR="00020B2A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2357B3" w:rsidTr="00F0700E">
        <w:tc>
          <w:tcPr>
            <w:tcW w:w="576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2.1.</w:t>
            </w:r>
          </w:p>
        </w:tc>
        <w:tc>
          <w:tcPr>
            <w:tcW w:w="12459" w:type="dxa"/>
          </w:tcPr>
          <w:p w:rsidR="002357B3" w:rsidRPr="002357B3" w:rsidRDefault="002357B3" w:rsidP="002357B3">
            <w:pPr>
              <w:tabs>
                <w:tab w:val="left" w:pos="639"/>
                <w:tab w:val="right" w:leader="dot" w:pos="9522"/>
                <w:tab w:val="left" w:pos="12208"/>
              </w:tabs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357B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Цели и задачи по возрастам </w:t>
            </w:r>
          </w:p>
        </w:tc>
        <w:tc>
          <w:tcPr>
            <w:tcW w:w="1073" w:type="dxa"/>
          </w:tcPr>
          <w:p w:rsidR="002357B3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F0700E" w:rsidTr="00F0700E">
        <w:tc>
          <w:tcPr>
            <w:tcW w:w="576" w:type="dxa"/>
            <w:vMerge w:val="restart"/>
          </w:tcPr>
          <w:p w:rsidR="00F0700E" w:rsidRPr="002357B3" w:rsidRDefault="00F0700E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2.2.</w:t>
            </w:r>
          </w:p>
        </w:tc>
        <w:tc>
          <w:tcPr>
            <w:tcW w:w="12459" w:type="dxa"/>
          </w:tcPr>
          <w:p w:rsidR="00F0700E" w:rsidRPr="002357B3" w:rsidRDefault="00F0700E" w:rsidP="002357B3">
            <w:pPr>
              <w:tabs>
                <w:tab w:val="left" w:pos="639"/>
                <w:tab w:val="left" w:pos="12208"/>
                <w:tab w:val="right" w:leader="dot" w:pos="1224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7B3">
              <w:rPr>
                <w:rFonts w:ascii="Times New Roman" w:hAnsi="Times New Roman" w:cs="Times New Roman"/>
                <w:sz w:val="24"/>
                <w:szCs w:val="24"/>
              </w:rPr>
              <w:t>Возможные виды, формы и содержание воспитательной деятельности</w:t>
            </w:r>
          </w:p>
        </w:tc>
        <w:tc>
          <w:tcPr>
            <w:tcW w:w="1073" w:type="dxa"/>
          </w:tcPr>
          <w:p w:rsidR="00F0700E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F0700E" w:rsidTr="00F0700E">
        <w:tc>
          <w:tcPr>
            <w:tcW w:w="576" w:type="dxa"/>
            <w:vMerge/>
          </w:tcPr>
          <w:p w:rsidR="00F0700E" w:rsidRPr="002357B3" w:rsidRDefault="00F0700E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2459" w:type="dxa"/>
          </w:tcPr>
          <w:p w:rsidR="00F0700E" w:rsidRPr="002357B3" w:rsidRDefault="00F0700E" w:rsidP="002357B3">
            <w:pPr>
              <w:tabs>
                <w:tab w:val="left" w:pos="639"/>
                <w:tab w:val="left" w:pos="12208"/>
                <w:tab w:val="right" w:leader="dot" w:pos="1224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«Нам некогда скучать»</w:t>
            </w:r>
          </w:p>
        </w:tc>
        <w:tc>
          <w:tcPr>
            <w:tcW w:w="1073" w:type="dxa"/>
          </w:tcPr>
          <w:p w:rsidR="00F0700E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F0700E" w:rsidTr="00F0700E">
        <w:tc>
          <w:tcPr>
            <w:tcW w:w="576" w:type="dxa"/>
            <w:vMerge/>
          </w:tcPr>
          <w:p w:rsidR="00F0700E" w:rsidRPr="002357B3" w:rsidRDefault="00F0700E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2459" w:type="dxa"/>
          </w:tcPr>
          <w:p w:rsidR="00F0700E" w:rsidRPr="00F0700E" w:rsidRDefault="00F0700E" w:rsidP="002357B3">
            <w:pPr>
              <w:tabs>
                <w:tab w:val="left" w:pos="639"/>
                <w:tab w:val="left" w:pos="12208"/>
                <w:tab w:val="right" w:leader="dot" w:pos="1224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00E">
              <w:rPr>
                <w:rFonts w:ascii="Times New Roman" w:hAnsi="Times New Roman" w:cs="Times New Roman"/>
                <w:sz w:val="24"/>
                <w:szCs w:val="24"/>
              </w:rPr>
              <w:t>Модуль «Я здоровье берегу» (вариативный модуль программа «Быстрее! Выше! Сильнее!» (5-7 лет) - воспитание устойчивого интереса к занятиям физической культурой,  на развитие двигательных навыков дошкольников)</w:t>
            </w:r>
          </w:p>
        </w:tc>
        <w:tc>
          <w:tcPr>
            <w:tcW w:w="1073" w:type="dxa"/>
          </w:tcPr>
          <w:p w:rsidR="00F0700E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F0700E" w:rsidTr="00F0700E">
        <w:tc>
          <w:tcPr>
            <w:tcW w:w="576" w:type="dxa"/>
            <w:vMerge/>
          </w:tcPr>
          <w:p w:rsidR="00F0700E" w:rsidRPr="002357B3" w:rsidRDefault="00F0700E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2459" w:type="dxa"/>
          </w:tcPr>
          <w:p w:rsidR="00F0700E" w:rsidRPr="00F0700E" w:rsidRDefault="00F0700E" w:rsidP="00F0700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F0700E">
              <w:rPr>
                <w:sz w:val="24"/>
                <w:szCs w:val="24"/>
              </w:rPr>
              <w:t>Модуль «Моя Россия» (вариативный модуль программа «Кораблик» (3-7 лет) - региональный компонент)</w:t>
            </w:r>
          </w:p>
        </w:tc>
        <w:tc>
          <w:tcPr>
            <w:tcW w:w="1073" w:type="dxa"/>
          </w:tcPr>
          <w:p w:rsidR="00F0700E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F0700E" w:rsidTr="00F0700E">
        <w:tc>
          <w:tcPr>
            <w:tcW w:w="576" w:type="dxa"/>
            <w:vMerge/>
          </w:tcPr>
          <w:p w:rsidR="00F0700E" w:rsidRPr="002357B3" w:rsidRDefault="00F0700E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2459" w:type="dxa"/>
          </w:tcPr>
          <w:p w:rsidR="00F0700E" w:rsidRPr="002357B3" w:rsidRDefault="00F0700E" w:rsidP="00F0700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Модуль «Мир рядом со мной» </w:t>
            </w:r>
          </w:p>
        </w:tc>
        <w:tc>
          <w:tcPr>
            <w:tcW w:w="1073" w:type="dxa"/>
          </w:tcPr>
          <w:p w:rsidR="00F0700E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2357B3" w:rsidTr="00F0700E">
        <w:tc>
          <w:tcPr>
            <w:tcW w:w="576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2.3.</w:t>
            </w:r>
          </w:p>
        </w:tc>
        <w:tc>
          <w:tcPr>
            <w:tcW w:w="12459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  <w:tab w:val="left" w:pos="12208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Особенности взаимодействия педагогического коллектива с семьями воспитанников в процессе реализации рабочей программы воспитания</w:t>
            </w:r>
          </w:p>
        </w:tc>
        <w:tc>
          <w:tcPr>
            <w:tcW w:w="1073" w:type="dxa"/>
          </w:tcPr>
          <w:p w:rsidR="002357B3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2357B3" w:rsidTr="00F0700E">
        <w:tc>
          <w:tcPr>
            <w:tcW w:w="576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2.4</w:t>
            </w:r>
          </w:p>
        </w:tc>
        <w:tc>
          <w:tcPr>
            <w:tcW w:w="12459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  <w:tab w:val="left" w:pos="12208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Особенности организ</w:t>
            </w:r>
            <w:r>
              <w:rPr>
                <w:sz w:val="24"/>
                <w:szCs w:val="24"/>
              </w:rPr>
              <w:t>ации сетевого взаимодействия</w:t>
            </w:r>
          </w:p>
        </w:tc>
        <w:tc>
          <w:tcPr>
            <w:tcW w:w="1073" w:type="dxa"/>
          </w:tcPr>
          <w:p w:rsidR="002357B3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2357B3" w:rsidTr="00F0700E">
        <w:tc>
          <w:tcPr>
            <w:tcW w:w="576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b/>
                <w:sz w:val="24"/>
                <w:szCs w:val="24"/>
              </w:rPr>
            </w:pPr>
            <w:r w:rsidRPr="002357B3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2459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  <w:tab w:val="left" w:pos="12208"/>
              </w:tabs>
              <w:ind w:left="0" w:firstLine="0"/>
              <w:rPr>
                <w:b/>
                <w:sz w:val="24"/>
                <w:szCs w:val="24"/>
              </w:rPr>
            </w:pPr>
            <w:r w:rsidRPr="002357B3">
              <w:rPr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1073" w:type="dxa"/>
          </w:tcPr>
          <w:p w:rsidR="002357B3" w:rsidRPr="001504B1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</w:p>
        </w:tc>
      </w:tr>
      <w:tr w:rsidR="002357B3" w:rsidTr="00F0700E">
        <w:tc>
          <w:tcPr>
            <w:tcW w:w="576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3.1.</w:t>
            </w:r>
          </w:p>
        </w:tc>
        <w:tc>
          <w:tcPr>
            <w:tcW w:w="12459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  <w:tab w:val="left" w:pos="12208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развивающей предметно – пространственной среды (РППС)</w:t>
            </w:r>
          </w:p>
        </w:tc>
        <w:tc>
          <w:tcPr>
            <w:tcW w:w="1073" w:type="dxa"/>
          </w:tcPr>
          <w:p w:rsidR="002357B3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2357B3" w:rsidTr="00F0700E">
        <w:tc>
          <w:tcPr>
            <w:tcW w:w="576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3.2.</w:t>
            </w:r>
          </w:p>
        </w:tc>
        <w:tc>
          <w:tcPr>
            <w:tcW w:w="12459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  <w:tab w:val="left" w:pos="12208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Кадровое обеспечение реализации рабочей программы воспитания</w:t>
            </w:r>
          </w:p>
        </w:tc>
        <w:tc>
          <w:tcPr>
            <w:tcW w:w="1073" w:type="dxa"/>
          </w:tcPr>
          <w:p w:rsidR="002357B3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2357B3" w:rsidTr="00F0700E">
        <w:tc>
          <w:tcPr>
            <w:tcW w:w="576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3.3.</w:t>
            </w:r>
          </w:p>
        </w:tc>
        <w:tc>
          <w:tcPr>
            <w:tcW w:w="12459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  <w:tab w:val="left" w:pos="12208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Методическая обеспеченность материалами и средствами воспитания</w:t>
            </w:r>
          </w:p>
        </w:tc>
        <w:tc>
          <w:tcPr>
            <w:tcW w:w="1073" w:type="dxa"/>
          </w:tcPr>
          <w:p w:rsidR="002357B3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2357B3" w:rsidTr="00F0700E">
        <w:tc>
          <w:tcPr>
            <w:tcW w:w="576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3.4.</w:t>
            </w:r>
          </w:p>
        </w:tc>
        <w:tc>
          <w:tcPr>
            <w:tcW w:w="12459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  <w:tab w:val="left" w:pos="12208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событий, праздников, развлечений</w:t>
            </w:r>
          </w:p>
        </w:tc>
        <w:tc>
          <w:tcPr>
            <w:tcW w:w="1073" w:type="dxa"/>
          </w:tcPr>
          <w:p w:rsidR="002357B3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2357B3" w:rsidTr="00F0700E">
        <w:tc>
          <w:tcPr>
            <w:tcW w:w="576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3.5.</w:t>
            </w:r>
          </w:p>
        </w:tc>
        <w:tc>
          <w:tcPr>
            <w:tcW w:w="12459" w:type="dxa"/>
          </w:tcPr>
          <w:p w:rsidR="002357B3" w:rsidRPr="002357B3" w:rsidRDefault="00270F47" w:rsidP="002357B3">
            <w:pPr>
              <w:pStyle w:val="a3"/>
              <w:tabs>
                <w:tab w:val="left" w:pos="400"/>
                <w:tab w:val="left" w:pos="12208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направления самоанализа воспитательной работы</w:t>
            </w:r>
          </w:p>
        </w:tc>
        <w:tc>
          <w:tcPr>
            <w:tcW w:w="1073" w:type="dxa"/>
          </w:tcPr>
          <w:p w:rsidR="002357B3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2357B3" w:rsidTr="00F0700E">
        <w:tc>
          <w:tcPr>
            <w:tcW w:w="576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3.6.</w:t>
            </w:r>
          </w:p>
        </w:tc>
        <w:tc>
          <w:tcPr>
            <w:tcW w:w="12459" w:type="dxa"/>
          </w:tcPr>
          <w:p w:rsidR="002357B3" w:rsidRPr="002357B3" w:rsidRDefault="001504B1" w:rsidP="002357B3">
            <w:pPr>
              <w:pStyle w:val="a3"/>
              <w:tabs>
                <w:tab w:val="left" w:pos="400"/>
                <w:tab w:val="left" w:pos="12208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Примерный календарный планирован</w:t>
            </w:r>
            <w:r w:rsidR="00270F47">
              <w:rPr>
                <w:sz w:val="24"/>
                <w:szCs w:val="24"/>
              </w:rPr>
              <w:t xml:space="preserve"> воспитательной работы</w:t>
            </w:r>
          </w:p>
        </w:tc>
        <w:tc>
          <w:tcPr>
            <w:tcW w:w="1073" w:type="dxa"/>
          </w:tcPr>
          <w:p w:rsidR="002357B3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2357B3" w:rsidTr="00F0700E">
        <w:tc>
          <w:tcPr>
            <w:tcW w:w="576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 w:rsidRPr="002357B3">
              <w:rPr>
                <w:sz w:val="24"/>
                <w:szCs w:val="24"/>
              </w:rPr>
              <w:t>3.7.</w:t>
            </w:r>
          </w:p>
        </w:tc>
        <w:tc>
          <w:tcPr>
            <w:tcW w:w="12459" w:type="dxa"/>
          </w:tcPr>
          <w:p w:rsidR="002357B3" w:rsidRPr="002357B3" w:rsidRDefault="00270F47" w:rsidP="002357B3">
            <w:pPr>
              <w:pStyle w:val="a3"/>
              <w:tabs>
                <w:tab w:val="left" w:pos="400"/>
                <w:tab w:val="left" w:pos="12208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Нормативно – правовое обеспечение </w:t>
            </w:r>
          </w:p>
        </w:tc>
        <w:tc>
          <w:tcPr>
            <w:tcW w:w="1073" w:type="dxa"/>
          </w:tcPr>
          <w:p w:rsidR="002357B3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2357B3" w:rsidTr="00F0700E">
        <w:tc>
          <w:tcPr>
            <w:tcW w:w="576" w:type="dxa"/>
          </w:tcPr>
          <w:p w:rsidR="002357B3" w:rsidRPr="002357B3" w:rsidRDefault="002357B3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2459" w:type="dxa"/>
          </w:tcPr>
          <w:p w:rsidR="002357B3" w:rsidRPr="002357B3" w:rsidRDefault="00270F47" w:rsidP="002357B3">
            <w:pPr>
              <w:pStyle w:val="a3"/>
              <w:tabs>
                <w:tab w:val="left" w:pos="400"/>
                <w:tab w:val="left" w:pos="12208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(методика диагностики)</w:t>
            </w:r>
          </w:p>
        </w:tc>
        <w:tc>
          <w:tcPr>
            <w:tcW w:w="1073" w:type="dxa"/>
          </w:tcPr>
          <w:p w:rsidR="002357B3" w:rsidRPr="001504B1" w:rsidRDefault="001504B1" w:rsidP="002357B3">
            <w:pPr>
              <w:pStyle w:val="a3"/>
              <w:tabs>
                <w:tab w:val="left" w:pos="40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</w:tbl>
    <w:p w:rsidR="00020B2A" w:rsidRDefault="00020B2A" w:rsidP="00A742C7">
      <w:pPr>
        <w:pStyle w:val="a3"/>
        <w:tabs>
          <w:tab w:val="left" w:pos="400"/>
        </w:tabs>
        <w:ind w:left="399" w:firstLine="567"/>
        <w:rPr>
          <w:b/>
          <w:color w:val="FF0000"/>
          <w:sz w:val="24"/>
          <w:szCs w:val="24"/>
        </w:rPr>
      </w:pPr>
    </w:p>
    <w:p w:rsidR="00020B2A" w:rsidRDefault="00020B2A" w:rsidP="00A742C7">
      <w:pPr>
        <w:pStyle w:val="a3"/>
        <w:tabs>
          <w:tab w:val="left" w:pos="400"/>
        </w:tabs>
        <w:ind w:left="399" w:firstLine="567"/>
        <w:rPr>
          <w:b/>
          <w:color w:val="FF0000"/>
          <w:sz w:val="24"/>
          <w:szCs w:val="24"/>
        </w:rPr>
      </w:pPr>
    </w:p>
    <w:p w:rsidR="00020B2A" w:rsidRDefault="00020B2A" w:rsidP="00A742C7">
      <w:pPr>
        <w:pStyle w:val="a3"/>
        <w:tabs>
          <w:tab w:val="left" w:pos="400"/>
        </w:tabs>
        <w:ind w:left="399" w:firstLine="567"/>
        <w:rPr>
          <w:b/>
          <w:color w:val="FF0000"/>
          <w:sz w:val="24"/>
          <w:szCs w:val="24"/>
        </w:rPr>
      </w:pPr>
    </w:p>
    <w:p w:rsidR="00270F47" w:rsidRDefault="00270F47" w:rsidP="00F070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0F47" w:rsidRPr="003B064E" w:rsidRDefault="00270F47" w:rsidP="00A742C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13B43" w:rsidRPr="002E28E1" w:rsidRDefault="00213B43" w:rsidP="002403F9">
      <w:pPr>
        <w:pStyle w:val="a3"/>
        <w:numPr>
          <w:ilvl w:val="0"/>
          <w:numId w:val="14"/>
        </w:numPr>
        <w:tabs>
          <w:tab w:val="left" w:pos="904"/>
        </w:tabs>
        <w:ind w:left="709" w:right="1739" w:firstLine="0"/>
        <w:rPr>
          <w:b/>
          <w:sz w:val="24"/>
          <w:szCs w:val="24"/>
        </w:rPr>
      </w:pPr>
      <w:r w:rsidRPr="002E28E1">
        <w:rPr>
          <w:b/>
          <w:sz w:val="24"/>
          <w:szCs w:val="24"/>
        </w:rPr>
        <w:lastRenderedPageBreak/>
        <w:t xml:space="preserve"> ЦЕЛЕВОЙ</w:t>
      </w:r>
      <w:r w:rsidR="0028022A">
        <w:rPr>
          <w:b/>
          <w:sz w:val="24"/>
          <w:szCs w:val="24"/>
        </w:rPr>
        <w:t xml:space="preserve"> </w:t>
      </w:r>
      <w:r w:rsidRPr="002E28E1">
        <w:rPr>
          <w:b/>
          <w:sz w:val="24"/>
          <w:szCs w:val="24"/>
        </w:rPr>
        <w:t>РАЗДЕЛ</w:t>
      </w:r>
    </w:p>
    <w:p w:rsidR="00F228D8" w:rsidRPr="003B064E" w:rsidRDefault="00F228D8" w:rsidP="00A742C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28D8" w:rsidRPr="003B064E" w:rsidRDefault="00F228D8" w:rsidP="002403F9">
      <w:pPr>
        <w:pStyle w:val="31"/>
        <w:numPr>
          <w:ilvl w:val="1"/>
          <w:numId w:val="1"/>
        </w:numPr>
        <w:tabs>
          <w:tab w:val="left" w:pos="709"/>
        </w:tabs>
        <w:ind w:left="567" w:right="1671" w:firstLine="0"/>
        <w:jc w:val="left"/>
      </w:pPr>
      <w:r w:rsidRPr="003B064E">
        <w:t>ПОЯСНИТЕЛЬНАЯ</w:t>
      </w:r>
      <w:r w:rsidR="0028022A">
        <w:t xml:space="preserve"> </w:t>
      </w:r>
      <w:r w:rsidRPr="003B064E">
        <w:t>ЗАПИСКА</w:t>
      </w:r>
    </w:p>
    <w:p w:rsidR="00386E15" w:rsidRPr="003B064E" w:rsidRDefault="00386E15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064E">
        <w:rPr>
          <w:rFonts w:ascii="Times New Roman" w:hAnsi="Times New Roman" w:cs="Times New Roman"/>
          <w:bCs/>
          <w:color w:val="000000"/>
          <w:sz w:val="24"/>
          <w:szCs w:val="24"/>
        </w:rP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 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 культурному наследию и традициям многонационального народа Российской Федерации, природе и окружающей среде»</w:t>
      </w:r>
      <w:r w:rsidRPr="003B064E">
        <w:rPr>
          <w:rFonts w:ascii="Times New Roman" w:hAnsi="Times New Roman" w:cs="Times New Roman"/>
          <w:sz w:val="24"/>
          <w:szCs w:val="24"/>
        </w:rPr>
        <w:t>(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п. 2 ст. 2 Федерального закона от 29 декабря 2012 г. № 273-ФЗ «Об образовании в Российской Федерации»)</w:t>
      </w:r>
      <w:r w:rsidR="002E28E1" w:rsidRPr="004117E4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386E15" w:rsidRPr="003B064E" w:rsidRDefault="002E28E1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64E">
        <w:rPr>
          <w:rFonts w:ascii="Times New Roman" w:hAnsi="Times New Roman" w:cs="Times New Roman"/>
          <w:bCs/>
          <w:color w:val="000000"/>
          <w:sz w:val="24"/>
          <w:szCs w:val="24"/>
        </w:rPr>
        <w:t>П</w:t>
      </w:r>
      <w:r w:rsidR="00386E15" w:rsidRPr="003B064E">
        <w:rPr>
          <w:rFonts w:ascii="Times New Roman" w:hAnsi="Times New Roman" w:cs="Times New Roman"/>
          <w:bCs/>
          <w:color w:val="000000"/>
          <w:sz w:val="24"/>
          <w:szCs w:val="24"/>
        </w:rPr>
        <w:t>рограмма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воспитания</w:t>
      </w:r>
      <w:r w:rsidR="00386E15" w:rsidRPr="003B064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основана на воплощении национального воспитательного идеала, который понимается как </w:t>
      </w:r>
      <w:r w:rsidR="00386E15" w:rsidRPr="003B064E">
        <w:rPr>
          <w:rFonts w:ascii="Times New Roman" w:hAnsi="Times New Roman" w:cs="Times New Roman"/>
          <w:color w:val="000000"/>
          <w:sz w:val="24"/>
          <w:szCs w:val="24"/>
        </w:rPr>
        <w:t>высшая цель образования, нравстве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нное (идеальное) представление </w:t>
      </w:r>
      <w:r w:rsidR="00386E15" w:rsidRPr="003B064E">
        <w:rPr>
          <w:rFonts w:ascii="Times New Roman" w:hAnsi="Times New Roman" w:cs="Times New Roman"/>
          <w:color w:val="000000"/>
          <w:sz w:val="24"/>
          <w:szCs w:val="24"/>
        </w:rPr>
        <w:t>о человеке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86E15" w:rsidRPr="00BE6B14" w:rsidRDefault="00F228D8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6B14">
        <w:rPr>
          <w:rFonts w:ascii="Times New Roman" w:hAnsi="Times New Roman" w:cs="Times New Roman"/>
          <w:sz w:val="24"/>
          <w:szCs w:val="24"/>
        </w:rPr>
        <w:t>Усиление воспитательного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компонента в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образовательной деятельности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обозначено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в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 xml:space="preserve">новой редакции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Федерального закона № 304-ФЗ от 31.07.2020г «О внесении изменений в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Федеральный</w:t>
      </w:r>
      <w:r w:rsidR="00270F4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закон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«Об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образовании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Российской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Федерации»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по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вопросам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воспитания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обучающихся»</w:t>
      </w:r>
      <w:r w:rsidR="002E28E1">
        <w:rPr>
          <w:rFonts w:ascii="Times New Roman" w:hAnsi="Times New Roman" w:cs="Times New Roman"/>
          <w:sz w:val="24"/>
          <w:szCs w:val="24"/>
        </w:rPr>
        <w:t>.</w:t>
      </w:r>
    </w:p>
    <w:p w:rsidR="00386E15" w:rsidRPr="00BE6B14" w:rsidRDefault="00F228D8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6B14">
        <w:rPr>
          <w:rFonts w:ascii="Times New Roman" w:hAnsi="Times New Roman" w:cs="Times New Roman"/>
          <w:sz w:val="24"/>
          <w:szCs w:val="24"/>
        </w:rPr>
        <w:t>Общие</w:t>
      </w:r>
      <w:r w:rsidR="0055613C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задачи</w:t>
      </w:r>
      <w:r w:rsidR="0055613C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и</w:t>
      </w:r>
      <w:r w:rsidR="0055613C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принципы</w:t>
      </w:r>
      <w:r w:rsidR="0055613C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воспитания</w:t>
      </w:r>
      <w:r w:rsidR="0055613C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средствами</w:t>
      </w:r>
      <w:r w:rsidR="0055613C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образования</w:t>
      </w:r>
      <w:r w:rsidR="0055613C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представлены</w:t>
      </w:r>
      <w:r w:rsidR="0055613C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в</w:t>
      </w:r>
      <w:r w:rsidR="00F0700E">
        <w:rPr>
          <w:rFonts w:ascii="Times New Roman" w:hAnsi="Times New Roman" w:cs="Times New Roman"/>
          <w:sz w:val="24"/>
          <w:szCs w:val="24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Федеральных государственных образо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вательных стандартах на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всех уровнях образования</w:t>
      </w:r>
      <w:r w:rsidR="00932085">
        <w:rPr>
          <w:rFonts w:ascii="Times New Roman" w:hAnsi="Times New Roman" w:cs="Times New Roman"/>
          <w:sz w:val="24"/>
          <w:szCs w:val="24"/>
        </w:rPr>
        <w:t xml:space="preserve"> (далее – ФГОС </w:t>
      </w:r>
      <w:r w:rsidR="002E28E1">
        <w:rPr>
          <w:rFonts w:ascii="Times New Roman" w:hAnsi="Times New Roman" w:cs="Times New Roman"/>
          <w:sz w:val="24"/>
          <w:szCs w:val="24"/>
        </w:rPr>
        <w:t>ДО)</w:t>
      </w:r>
      <w:r w:rsidRPr="00BE6B14">
        <w:rPr>
          <w:rFonts w:ascii="Times New Roman" w:hAnsi="Times New Roman" w:cs="Times New Roman"/>
          <w:sz w:val="24"/>
          <w:szCs w:val="24"/>
        </w:rPr>
        <w:t>,</w:t>
      </w:r>
      <w:r w:rsidR="0055613C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где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воспитательная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деятельность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педагогического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процесса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охватывает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все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составляющие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образовательной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си</w:t>
      </w:r>
      <w:r w:rsidR="00932085">
        <w:rPr>
          <w:rFonts w:ascii="Times New Roman" w:hAnsi="Times New Roman" w:cs="Times New Roman"/>
          <w:sz w:val="24"/>
          <w:szCs w:val="24"/>
        </w:rPr>
        <w:t>стемы и направлено на качественное и д</w:t>
      </w:r>
      <w:r w:rsidRPr="00BE6B14">
        <w:rPr>
          <w:rFonts w:ascii="Times New Roman" w:hAnsi="Times New Roman" w:cs="Times New Roman"/>
          <w:sz w:val="24"/>
          <w:szCs w:val="24"/>
        </w:rPr>
        <w:t>оступное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образование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и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воспитание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в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современных условиях.</w:t>
      </w:r>
    </w:p>
    <w:p w:rsidR="00386E15" w:rsidRPr="00BE6B14" w:rsidRDefault="00F228D8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17E4">
        <w:rPr>
          <w:rFonts w:ascii="Times New Roman" w:hAnsi="Times New Roman" w:cs="Times New Roman"/>
          <w:sz w:val="24"/>
          <w:szCs w:val="24"/>
          <w:u w:val="single"/>
        </w:rPr>
        <w:t>Стратегия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развития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воспитания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Российской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Федерации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на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период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до</w:t>
      </w:r>
      <w:r w:rsidR="0093208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117E4">
        <w:rPr>
          <w:rFonts w:ascii="Times New Roman" w:hAnsi="Times New Roman" w:cs="Times New Roman"/>
          <w:sz w:val="24"/>
          <w:szCs w:val="24"/>
          <w:u w:val="single"/>
        </w:rPr>
        <w:t>2025</w:t>
      </w:r>
      <w:r w:rsidR="00F0700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года</w:t>
      </w:r>
      <w:r w:rsidR="00932085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предусматривает приоритетные</w:t>
      </w:r>
      <w:r w:rsidR="00F0700E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направления воспитания:</w:t>
      </w:r>
    </w:p>
    <w:p w:rsidR="00386E15" w:rsidRPr="00BE6B14" w:rsidRDefault="00386E15" w:rsidP="00A742C7">
      <w:pPr>
        <w:tabs>
          <w:tab w:val="left" w:pos="359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6B14">
        <w:rPr>
          <w:rFonts w:ascii="Times New Roman" w:hAnsi="Times New Roman" w:cs="Times New Roman"/>
          <w:sz w:val="24"/>
          <w:szCs w:val="24"/>
        </w:rPr>
        <w:t xml:space="preserve">- </w:t>
      </w:r>
      <w:r w:rsidR="00F228D8" w:rsidRPr="00BE6B14">
        <w:rPr>
          <w:rFonts w:ascii="Times New Roman" w:hAnsi="Times New Roman" w:cs="Times New Roman"/>
          <w:sz w:val="24"/>
          <w:szCs w:val="24"/>
        </w:rPr>
        <w:t>гражданское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="00F228D8" w:rsidRPr="00BE6B14">
        <w:rPr>
          <w:rFonts w:ascii="Times New Roman" w:hAnsi="Times New Roman" w:cs="Times New Roman"/>
          <w:sz w:val="24"/>
          <w:szCs w:val="24"/>
        </w:rPr>
        <w:t>и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="00F228D8" w:rsidRPr="00BE6B14">
        <w:rPr>
          <w:rFonts w:ascii="Times New Roman" w:hAnsi="Times New Roman" w:cs="Times New Roman"/>
          <w:sz w:val="24"/>
          <w:szCs w:val="24"/>
        </w:rPr>
        <w:t>патриотическое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="00F228D8" w:rsidRPr="00BE6B14">
        <w:rPr>
          <w:rFonts w:ascii="Times New Roman" w:hAnsi="Times New Roman" w:cs="Times New Roman"/>
          <w:sz w:val="24"/>
          <w:szCs w:val="24"/>
        </w:rPr>
        <w:t>воспитание;</w:t>
      </w:r>
    </w:p>
    <w:p w:rsidR="00386E15" w:rsidRPr="00BE6B14" w:rsidRDefault="00386E15" w:rsidP="00A742C7">
      <w:pPr>
        <w:tabs>
          <w:tab w:val="left" w:pos="359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6B14">
        <w:rPr>
          <w:rFonts w:ascii="Times New Roman" w:hAnsi="Times New Roman" w:cs="Times New Roman"/>
          <w:sz w:val="24"/>
          <w:szCs w:val="24"/>
        </w:rPr>
        <w:t>- ду</w:t>
      </w:r>
      <w:r w:rsidR="00F228D8" w:rsidRPr="00BE6B14">
        <w:rPr>
          <w:rFonts w:ascii="Times New Roman" w:hAnsi="Times New Roman" w:cs="Times New Roman"/>
          <w:sz w:val="24"/>
          <w:szCs w:val="24"/>
        </w:rPr>
        <w:t>ховно-нравственное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="00F228D8" w:rsidRPr="00BE6B14">
        <w:rPr>
          <w:rFonts w:ascii="Times New Roman" w:hAnsi="Times New Roman" w:cs="Times New Roman"/>
          <w:sz w:val="24"/>
          <w:szCs w:val="24"/>
        </w:rPr>
        <w:t>развитие;</w:t>
      </w:r>
    </w:p>
    <w:p w:rsidR="00386E15" w:rsidRPr="00BE6B14" w:rsidRDefault="00386E15" w:rsidP="00A742C7">
      <w:pPr>
        <w:tabs>
          <w:tab w:val="left" w:pos="359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6B14">
        <w:rPr>
          <w:rFonts w:ascii="Times New Roman" w:hAnsi="Times New Roman" w:cs="Times New Roman"/>
          <w:sz w:val="24"/>
          <w:szCs w:val="24"/>
        </w:rPr>
        <w:t xml:space="preserve">- </w:t>
      </w:r>
      <w:r w:rsidR="00F228D8" w:rsidRPr="00BE6B14">
        <w:rPr>
          <w:rFonts w:ascii="Times New Roman" w:hAnsi="Times New Roman" w:cs="Times New Roman"/>
          <w:sz w:val="24"/>
          <w:szCs w:val="24"/>
        </w:rPr>
        <w:t>приобщение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="00F228D8" w:rsidRPr="00BE6B14">
        <w:rPr>
          <w:rFonts w:ascii="Times New Roman" w:hAnsi="Times New Roman" w:cs="Times New Roman"/>
          <w:sz w:val="24"/>
          <w:szCs w:val="24"/>
        </w:rPr>
        <w:t>детей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="00F228D8" w:rsidRPr="00BE6B14">
        <w:rPr>
          <w:rFonts w:ascii="Times New Roman" w:hAnsi="Times New Roman" w:cs="Times New Roman"/>
          <w:sz w:val="24"/>
          <w:szCs w:val="24"/>
        </w:rPr>
        <w:t>к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="00F228D8" w:rsidRPr="00BE6B14">
        <w:rPr>
          <w:rFonts w:ascii="Times New Roman" w:hAnsi="Times New Roman" w:cs="Times New Roman"/>
          <w:sz w:val="24"/>
          <w:szCs w:val="24"/>
        </w:rPr>
        <w:t>культурному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="00F228D8" w:rsidRPr="00BE6B14">
        <w:rPr>
          <w:rFonts w:ascii="Times New Roman" w:hAnsi="Times New Roman" w:cs="Times New Roman"/>
          <w:sz w:val="24"/>
          <w:szCs w:val="24"/>
        </w:rPr>
        <w:t>наследию;</w:t>
      </w:r>
    </w:p>
    <w:p w:rsidR="00386E15" w:rsidRPr="00BE6B14" w:rsidRDefault="00386E15" w:rsidP="00A742C7">
      <w:pPr>
        <w:tabs>
          <w:tab w:val="left" w:pos="359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6B14">
        <w:rPr>
          <w:rFonts w:ascii="Times New Roman" w:hAnsi="Times New Roman" w:cs="Times New Roman"/>
          <w:sz w:val="24"/>
          <w:szCs w:val="24"/>
        </w:rPr>
        <w:t xml:space="preserve">- </w:t>
      </w:r>
      <w:r w:rsidR="00F228D8" w:rsidRPr="00BE6B14">
        <w:rPr>
          <w:rFonts w:ascii="Times New Roman" w:hAnsi="Times New Roman" w:cs="Times New Roman"/>
          <w:sz w:val="24"/>
          <w:szCs w:val="24"/>
        </w:rPr>
        <w:t>физическое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="00F228D8" w:rsidRPr="00BE6B14">
        <w:rPr>
          <w:rFonts w:ascii="Times New Roman" w:hAnsi="Times New Roman" w:cs="Times New Roman"/>
          <w:sz w:val="24"/>
          <w:szCs w:val="24"/>
        </w:rPr>
        <w:t>развитие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="00F228D8" w:rsidRPr="00BE6B14">
        <w:rPr>
          <w:rFonts w:ascii="Times New Roman" w:hAnsi="Times New Roman" w:cs="Times New Roman"/>
          <w:sz w:val="24"/>
          <w:szCs w:val="24"/>
        </w:rPr>
        <w:t>и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="00F228D8" w:rsidRPr="00BE6B14">
        <w:rPr>
          <w:rFonts w:ascii="Times New Roman" w:hAnsi="Times New Roman" w:cs="Times New Roman"/>
          <w:sz w:val="24"/>
          <w:szCs w:val="24"/>
        </w:rPr>
        <w:t>культур</w:t>
      </w:r>
      <w:r w:rsidR="00270F47">
        <w:rPr>
          <w:rFonts w:ascii="Times New Roman" w:hAnsi="Times New Roman" w:cs="Times New Roman"/>
          <w:sz w:val="24"/>
          <w:szCs w:val="24"/>
        </w:rPr>
        <w:t xml:space="preserve">а </w:t>
      </w:r>
      <w:r w:rsidR="00F228D8" w:rsidRPr="00BE6B14">
        <w:rPr>
          <w:rFonts w:ascii="Times New Roman" w:hAnsi="Times New Roman" w:cs="Times New Roman"/>
          <w:sz w:val="24"/>
          <w:szCs w:val="24"/>
        </w:rPr>
        <w:t>здоровья;</w:t>
      </w:r>
    </w:p>
    <w:p w:rsidR="00386E15" w:rsidRPr="00BE6B14" w:rsidRDefault="00386E15" w:rsidP="00A742C7">
      <w:pPr>
        <w:tabs>
          <w:tab w:val="left" w:pos="359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6B14">
        <w:rPr>
          <w:rFonts w:ascii="Times New Roman" w:hAnsi="Times New Roman" w:cs="Times New Roman"/>
          <w:sz w:val="24"/>
          <w:szCs w:val="24"/>
        </w:rPr>
        <w:t xml:space="preserve">- </w:t>
      </w:r>
      <w:r w:rsidR="00F228D8" w:rsidRPr="00BE6B14">
        <w:rPr>
          <w:rFonts w:ascii="Times New Roman" w:hAnsi="Times New Roman" w:cs="Times New Roman"/>
          <w:sz w:val="24"/>
          <w:szCs w:val="24"/>
        </w:rPr>
        <w:t>трудовое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="00F228D8" w:rsidRPr="00BE6B14">
        <w:rPr>
          <w:rFonts w:ascii="Times New Roman" w:hAnsi="Times New Roman" w:cs="Times New Roman"/>
          <w:sz w:val="24"/>
          <w:szCs w:val="24"/>
        </w:rPr>
        <w:t>воспитание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="00F228D8" w:rsidRPr="00BE6B14">
        <w:rPr>
          <w:rFonts w:ascii="Times New Roman" w:hAnsi="Times New Roman" w:cs="Times New Roman"/>
          <w:sz w:val="24"/>
          <w:szCs w:val="24"/>
        </w:rPr>
        <w:t>и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="00F228D8" w:rsidRPr="00BE6B14">
        <w:rPr>
          <w:rFonts w:ascii="Times New Roman" w:hAnsi="Times New Roman" w:cs="Times New Roman"/>
          <w:sz w:val="24"/>
          <w:szCs w:val="24"/>
        </w:rPr>
        <w:t>профессиональное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="00F228D8" w:rsidRPr="00BE6B14">
        <w:rPr>
          <w:rFonts w:ascii="Times New Roman" w:hAnsi="Times New Roman" w:cs="Times New Roman"/>
          <w:sz w:val="24"/>
          <w:szCs w:val="24"/>
        </w:rPr>
        <w:t>самоопределение;</w:t>
      </w:r>
    </w:p>
    <w:p w:rsidR="00386E15" w:rsidRPr="00BE6B14" w:rsidRDefault="00386E15" w:rsidP="00A742C7">
      <w:pPr>
        <w:tabs>
          <w:tab w:val="left" w:pos="359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6B14">
        <w:rPr>
          <w:rFonts w:ascii="Times New Roman" w:hAnsi="Times New Roman" w:cs="Times New Roman"/>
          <w:sz w:val="24"/>
          <w:szCs w:val="24"/>
        </w:rPr>
        <w:t xml:space="preserve">- </w:t>
      </w:r>
      <w:r w:rsidR="00F228D8" w:rsidRPr="00BE6B14">
        <w:rPr>
          <w:rFonts w:ascii="Times New Roman" w:hAnsi="Times New Roman" w:cs="Times New Roman"/>
          <w:sz w:val="24"/>
          <w:szCs w:val="24"/>
        </w:rPr>
        <w:t>экологическое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="00F228D8" w:rsidRPr="00BE6B14">
        <w:rPr>
          <w:rFonts w:ascii="Times New Roman" w:hAnsi="Times New Roman" w:cs="Times New Roman"/>
          <w:sz w:val="24"/>
          <w:szCs w:val="24"/>
        </w:rPr>
        <w:t>воспитание.</w:t>
      </w:r>
    </w:p>
    <w:p w:rsidR="00FA7B52" w:rsidRPr="00FA7B52" w:rsidRDefault="00FA7B52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7B52">
        <w:rPr>
          <w:rFonts w:ascii="Times New Roman" w:hAnsi="Times New Roman" w:cs="Times New Roman"/>
          <w:color w:val="000000"/>
          <w:sz w:val="24"/>
          <w:szCs w:val="24"/>
        </w:rPr>
        <w:t xml:space="preserve">В основе процесса воспитания детей в дошкольном образовательном учреждении должны лежать конституционные и национальные ценности российского общества. Для того чтобы эти ценности осваивались ребёнком, они должны найти свое отражение в основных направлениях </w:t>
      </w:r>
      <w:r>
        <w:rPr>
          <w:rFonts w:ascii="Times New Roman" w:hAnsi="Times New Roman" w:cs="Times New Roman"/>
          <w:color w:val="000000"/>
          <w:sz w:val="24"/>
          <w:szCs w:val="24"/>
        </w:rPr>
        <w:t>воспитательной работы ДОУ</w:t>
      </w:r>
      <w:r w:rsidRPr="00FA7B5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A7B52" w:rsidRPr="00FA7B52" w:rsidRDefault="00FA7B52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7B52">
        <w:rPr>
          <w:rFonts w:ascii="Times New Roman" w:hAnsi="Times New Roman" w:cs="Times New Roman"/>
          <w:color w:val="000000"/>
          <w:sz w:val="24"/>
          <w:szCs w:val="24"/>
        </w:rPr>
        <w:t xml:space="preserve">Ценности </w:t>
      </w:r>
      <w:r w:rsidRPr="00FA7B52">
        <w:rPr>
          <w:rFonts w:ascii="Times New Roman" w:hAnsi="Times New Roman" w:cs="Times New Roman"/>
          <w:b/>
          <w:color w:val="000000"/>
          <w:sz w:val="24"/>
          <w:szCs w:val="24"/>
        </w:rPr>
        <w:t>Родины</w:t>
      </w:r>
      <w:r w:rsidRPr="00FA7B52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FA7B52">
        <w:rPr>
          <w:rFonts w:ascii="Times New Roman" w:hAnsi="Times New Roman" w:cs="Times New Roman"/>
          <w:b/>
          <w:color w:val="000000"/>
          <w:sz w:val="24"/>
          <w:szCs w:val="24"/>
        </w:rPr>
        <w:t>природы</w:t>
      </w:r>
      <w:r w:rsidRPr="00FA7B52">
        <w:rPr>
          <w:rFonts w:ascii="Times New Roman" w:hAnsi="Times New Roman" w:cs="Times New Roman"/>
          <w:color w:val="000000"/>
          <w:sz w:val="24"/>
          <w:szCs w:val="24"/>
        </w:rPr>
        <w:t xml:space="preserve"> лежат в основе патриотического направления воспитания.</w:t>
      </w:r>
    </w:p>
    <w:p w:rsidR="00FA7B52" w:rsidRPr="00FA7B52" w:rsidRDefault="00FA7B52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7B52">
        <w:rPr>
          <w:rFonts w:ascii="Times New Roman" w:hAnsi="Times New Roman" w:cs="Times New Roman"/>
          <w:color w:val="000000"/>
          <w:sz w:val="24"/>
          <w:szCs w:val="24"/>
        </w:rPr>
        <w:t xml:space="preserve">Ценности </w:t>
      </w:r>
      <w:r w:rsidRPr="00FA7B52">
        <w:rPr>
          <w:rFonts w:ascii="Times New Roman" w:hAnsi="Times New Roman" w:cs="Times New Roman"/>
          <w:b/>
          <w:color w:val="000000"/>
          <w:sz w:val="24"/>
          <w:szCs w:val="24"/>
        </w:rPr>
        <w:t>человека</w:t>
      </w:r>
      <w:r w:rsidRPr="00FA7B5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A7B52">
        <w:rPr>
          <w:rFonts w:ascii="Times New Roman" w:hAnsi="Times New Roman" w:cs="Times New Roman"/>
          <w:b/>
          <w:color w:val="000000"/>
          <w:sz w:val="24"/>
          <w:szCs w:val="24"/>
        </w:rPr>
        <w:t>семьи</w:t>
      </w:r>
      <w:r w:rsidRPr="00FA7B5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A7B52">
        <w:rPr>
          <w:rFonts w:ascii="Times New Roman" w:hAnsi="Times New Roman" w:cs="Times New Roman"/>
          <w:b/>
          <w:color w:val="000000"/>
          <w:sz w:val="24"/>
          <w:szCs w:val="24"/>
        </w:rPr>
        <w:t>дружбы</w:t>
      </w:r>
      <w:r w:rsidRPr="00FA7B52">
        <w:rPr>
          <w:rFonts w:ascii="Times New Roman" w:hAnsi="Times New Roman" w:cs="Times New Roman"/>
          <w:color w:val="000000"/>
          <w:sz w:val="24"/>
          <w:szCs w:val="24"/>
        </w:rPr>
        <w:t>, сотрудничества лежат в основе социального направления воспитания.</w:t>
      </w:r>
    </w:p>
    <w:p w:rsidR="00FA7B52" w:rsidRPr="00FA7B52" w:rsidRDefault="00FA7B52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7B52">
        <w:rPr>
          <w:rFonts w:ascii="Times New Roman" w:hAnsi="Times New Roman" w:cs="Times New Roman"/>
          <w:color w:val="000000"/>
          <w:sz w:val="24"/>
          <w:szCs w:val="24"/>
        </w:rPr>
        <w:t xml:space="preserve">Ценность </w:t>
      </w:r>
      <w:r w:rsidRPr="00FA7B52">
        <w:rPr>
          <w:rFonts w:ascii="Times New Roman" w:hAnsi="Times New Roman" w:cs="Times New Roman"/>
          <w:b/>
          <w:color w:val="000000"/>
          <w:sz w:val="24"/>
          <w:szCs w:val="24"/>
        </w:rPr>
        <w:t>знания</w:t>
      </w:r>
      <w:r w:rsidRPr="00FA7B52">
        <w:rPr>
          <w:rFonts w:ascii="Times New Roman" w:hAnsi="Times New Roman" w:cs="Times New Roman"/>
          <w:color w:val="000000"/>
          <w:sz w:val="24"/>
          <w:szCs w:val="24"/>
        </w:rPr>
        <w:t xml:space="preserve"> лежит в основе познавательного направления воспитания.</w:t>
      </w:r>
    </w:p>
    <w:p w:rsidR="00FA7B52" w:rsidRPr="00FA7B52" w:rsidRDefault="00FA7B52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7B52">
        <w:rPr>
          <w:rFonts w:ascii="Times New Roman" w:hAnsi="Times New Roman" w:cs="Times New Roman"/>
          <w:color w:val="000000"/>
          <w:sz w:val="24"/>
          <w:szCs w:val="24"/>
        </w:rPr>
        <w:t xml:space="preserve">Ценность </w:t>
      </w:r>
      <w:r w:rsidRPr="00FA7B52">
        <w:rPr>
          <w:rFonts w:ascii="Times New Roman" w:hAnsi="Times New Roman" w:cs="Times New Roman"/>
          <w:b/>
          <w:color w:val="000000"/>
          <w:sz w:val="24"/>
          <w:szCs w:val="24"/>
        </w:rPr>
        <w:t>здоровья</w:t>
      </w:r>
      <w:r w:rsidRPr="00FA7B52">
        <w:rPr>
          <w:rFonts w:ascii="Times New Roman" w:hAnsi="Times New Roman" w:cs="Times New Roman"/>
          <w:color w:val="000000"/>
          <w:sz w:val="24"/>
          <w:szCs w:val="24"/>
        </w:rPr>
        <w:t xml:space="preserve"> лежит в основе физического и оздоровительного направления воспитания.</w:t>
      </w:r>
    </w:p>
    <w:p w:rsidR="00FA7B52" w:rsidRPr="00FA7B52" w:rsidRDefault="00FA7B52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7B52">
        <w:rPr>
          <w:rFonts w:ascii="Times New Roman" w:hAnsi="Times New Roman" w:cs="Times New Roman"/>
          <w:color w:val="000000"/>
          <w:sz w:val="24"/>
          <w:szCs w:val="24"/>
        </w:rPr>
        <w:t xml:space="preserve">Ценность </w:t>
      </w:r>
      <w:r w:rsidRPr="00FA7B52">
        <w:rPr>
          <w:rFonts w:ascii="Times New Roman" w:hAnsi="Times New Roman" w:cs="Times New Roman"/>
          <w:b/>
          <w:color w:val="000000"/>
          <w:sz w:val="24"/>
          <w:szCs w:val="24"/>
        </w:rPr>
        <w:t>труда</w:t>
      </w:r>
      <w:r w:rsidRPr="00FA7B52">
        <w:rPr>
          <w:rFonts w:ascii="Times New Roman" w:hAnsi="Times New Roman" w:cs="Times New Roman"/>
          <w:color w:val="000000"/>
          <w:sz w:val="24"/>
          <w:szCs w:val="24"/>
        </w:rPr>
        <w:t xml:space="preserve"> лежит в основе трудового направления воспитания.</w:t>
      </w:r>
    </w:p>
    <w:p w:rsidR="00FA7B52" w:rsidRDefault="00FA7B52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7B52">
        <w:rPr>
          <w:rFonts w:ascii="Times New Roman" w:hAnsi="Times New Roman" w:cs="Times New Roman"/>
          <w:color w:val="000000"/>
          <w:sz w:val="24"/>
          <w:szCs w:val="24"/>
        </w:rPr>
        <w:t xml:space="preserve">Ценности </w:t>
      </w:r>
      <w:r w:rsidRPr="00FA7B52">
        <w:rPr>
          <w:rFonts w:ascii="Times New Roman" w:hAnsi="Times New Roman" w:cs="Times New Roman"/>
          <w:b/>
          <w:color w:val="000000"/>
          <w:sz w:val="24"/>
          <w:szCs w:val="24"/>
        </w:rPr>
        <w:t>культуры</w:t>
      </w:r>
      <w:r w:rsidRPr="00FA7B52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FA7B52">
        <w:rPr>
          <w:rFonts w:ascii="Times New Roman" w:hAnsi="Times New Roman" w:cs="Times New Roman"/>
          <w:b/>
          <w:color w:val="000000"/>
          <w:sz w:val="24"/>
          <w:szCs w:val="24"/>
        </w:rPr>
        <w:t>красоты</w:t>
      </w:r>
      <w:r w:rsidRPr="00FA7B52">
        <w:rPr>
          <w:rFonts w:ascii="Times New Roman" w:hAnsi="Times New Roman" w:cs="Times New Roman"/>
          <w:color w:val="000000"/>
          <w:sz w:val="24"/>
          <w:szCs w:val="24"/>
        </w:rPr>
        <w:t xml:space="preserve"> лежат в основе этико-эстетического направления воспитания.</w:t>
      </w:r>
    </w:p>
    <w:p w:rsidR="00386E15" w:rsidRPr="00BE6B14" w:rsidRDefault="00F228D8" w:rsidP="00A742C7">
      <w:pPr>
        <w:tabs>
          <w:tab w:val="left" w:pos="359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6B14">
        <w:rPr>
          <w:rFonts w:ascii="Times New Roman" w:hAnsi="Times New Roman" w:cs="Times New Roman"/>
          <w:sz w:val="24"/>
          <w:szCs w:val="24"/>
        </w:rPr>
        <w:t>Главная цель образования на всех уровнях: воспитание активной, творческой личности,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BE6B14">
        <w:rPr>
          <w:rFonts w:ascii="Times New Roman" w:hAnsi="Times New Roman" w:cs="Times New Roman"/>
          <w:sz w:val="24"/>
          <w:szCs w:val="24"/>
        </w:rPr>
        <w:t>готовой к успешной самореализации.</w:t>
      </w:r>
    </w:p>
    <w:p w:rsidR="00386E15" w:rsidRPr="003B064E" w:rsidRDefault="00386E15" w:rsidP="00A742C7">
      <w:pPr>
        <w:tabs>
          <w:tab w:val="left" w:pos="35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B064E">
        <w:rPr>
          <w:rFonts w:ascii="Times New Roman" w:hAnsi="Times New Roman" w:cs="Times New Roman"/>
          <w:sz w:val="24"/>
          <w:szCs w:val="24"/>
        </w:rPr>
        <w:t>Рабочая программа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 xml:space="preserve">воспитания (далее </w:t>
      </w:r>
      <w:r w:rsidR="0091341C" w:rsidRPr="003B064E">
        <w:rPr>
          <w:rFonts w:ascii="Times New Roman" w:hAnsi="Times New Roman" w:cs="Times New Roman"/>
          <w:sz w:val="24"/>
          <w:szCs w:val="24"/>
        </w:rPr>
        <w:t>–</w:t>
      </w:r>
      <w:r w:rsidRPr="003B064E">
        <w:rPr>
          <w:rFonts w:ascii="Times New Roman" w:hAnsi="Times New Roman" w:cs="Times New Roman"/>
          <w:sz w:val="24"/>
          <w:szCs w:val="24"/>
        </w:rPr>
        <w:t xml:space="preserve"> РПВ</w:t>
      </w:r>
      <w:r w:rsidR="0091341C" w:rsidRPr="003B064E">
        <w:rPr>
          <w:rFonts w:ascii="Times New Roman" w:hAnsi="Times New Roman" w:cs="Times New Roman"/>
          <w:sz w:val="24"/>
          <w:szCs w:val="24"/>
        </w:rPr>
        <w:t xml:space="preserve"> или Программа</w:t>
      </w:r>
      <w:r w:rsidRPr="003B064E">
        <w:rPr>
          <w:rFonts w:ascii="Times New Roman" w:hAnsi="Times New Roman" w:cs="Times New Roman"/>
          <w:sz w:val="24"/>
          <w:szCs w:val="24"/>
        </w:rPr>
        <w:t>)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М</w:t>
      </w:r>
      <w:r w:rsidR="00786206">
        <w:rPr>
          <w:rFonts w:ascii="Times New Roman" w:hAnsi="Times New Roman" w:cs="Times New Roman"/>
          <w:sz w:val="24"/>
          <w:szCs w:val="24"/>
        </w:rPr>
        <w:t>Б</w:t>
      </w:r>
      <w:r w:rsidRPr="003B064E">
        <w:rPr>
          <w:rFonts w:ascii="Times New Roman" w:hAnsi="Times New Roman" w:cs="Times New Roman"/>
          <w:sz w:val="24"/>
          <w:szCs w:val="24"/>
        </w:rPr>
        <w:t xml:space="preserve">ДОУ </w:t>
      </w:r>
      <w:r w:rsidR="00786206">
        <w:rPr>
          <w:rFonts w:ascii="Times New Roman" w:hAnsi="Times New Roman" w:cs="Times New Roman"/>
          <w:sz w:val="24"/>
          <w:szCs w:val="24"/>
        </w:rPr>
        <w:t xml:space="preserve">«Детский сад </w:t>
      </w:r>
      <w:r w:rsidRPr="003B064E">
        <w:rPr>
          <w:rFonts w:ascii="Times New Roman" w:hAnsi="Times New Roman" w:cs="Times New Roman"/>
          <w:sz w:val="24"/>
          <w:szCs w:val="24"/>
        </w:rPr>
        <w:t>№</w:t>
      </w:r>
      <w:r w:rsidR="00786206">
        <w:rPr>
          <w:rFonts w:ascii="Times New Roman" w:hAnsi="Times New Roman" w:cs="Times New Roman"/>
          <w:sz w:val="24"/>
          <w:szCs w:val="24"/>
        </w:rPr>
        <w:t xml:space="preserve"> 112</w:t>
      </w:r>
      <w:r w:rsidRPr="003B064E">
        <w:rPr>
          <w:rFonts w:ascii="Times New Roman" w:hAnsi="Times New Roman" w:cs="Times New Roman"/>
          <w:sz w:val="24"/>
          <w:szCs w:val="24"/>
        </w:rPr>
        <w:t xml:space="preserve"> «</w:t>
      </w:r>
      <w:r w:rsidR="00786206">
        <w:rPr>
          <w:rFonts w:ascii="Times New Roman" w:hAnsi="Times New Roman" w:cs="Times New Roman"/>
          <w:sz w:val="24"/>
          <w:szCs w:val="24"/>
        </w:rPr>
        <w:t>Золотая рыбка</w:t>
      </w:r>
      <w:r w:rsidRPr="003B064E">
        <w:rPr>
          <w:rFonts w:ascii="Times New Roman" w:hAnsi="Times New Roman" w:cs="Times New Roman"/>
          <w:sz w:val="24"/>
          <w:szCs w:val="24"/>
        </w:rPr>
        <w:t>»</w:t>
      </w:r>
      <w:r w:rsidR="00FA7B52">
        <w:rPr>
          <w:rFonts w:ascii="Times New Roman" w:hAnsi="Times New Roman" w:cs="Times New Roman"/>
          <w:sz w:val="24"/>
          <w:szCs w:val="24"/>
        </w:rPr>
        <w:t xml:space="preserve"> (далее – Учреждение)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является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компонентом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к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основной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общеобразовательной программе дошкольного образования Учреждения, не противоречит ее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принципам,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целям,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задачами содержанию.</w:t>
      </w:r>
    </w:p>
    <w:p w:rsidR="00386E15" w:rsidRPr="003B064E" w:rsidRDefault="00386E15" w:rsidP="00A742C7">
      <w:pPr>
        <w:pStyle w:val="a4"/>
        <w:ind w:left="0" w:right="-2" w:firstLine="567"/>
        <w:jc w:val="both"/>
      </w:pPr>
      <w:r w:rsidRPr="003B064E">
        <w:lastRenderedPageBreak/>
        <w:t>РПВ обеспечивает реализацию</w:t>
      </w:r>
      <w:r w:rsidR="00270F47">
        <w:t xml:space="preserve"> </w:t>
      </w:r>
      <w:r w:rsidRPr="003B064E">
        <w:t>Федерального закона от 31 июля 2020 года № 304-ФЗ «О</w:t>
      </w:r>
      <w:r w:rsidR="00270F47">
        <w:t xml:space="preserve"> </w:t>
      </w:r>
      <w:r w:rsidRPr="003B064E">
        <w:t>внесении</w:t>
      </w:r>
      <w:r w:rsidR="00270F47">
        <w:t xml:space="preserve"> </w:t>
      </w:r>
      <w:r w:rsidRPr="003B064E">
        <w:t>изменений</w:t>
      </w:r>
      <w:r w:rsidR="00270F47">
        <w:t xml:space="preserve"> </w:t>
      </w:r>
      <w:r w:rsidRPr="003B064E">
        <w:t>в</w:t>
      </w:r>
      <w:r w:rsidR="00270F47">
        <w:t xml:space="preserve"> </w:t>
      </w:r>
      <w:r w:rsidRPr="003B064E">
        <w:t>Федеральный</w:t>
      </w:r>
      <w:r w:rsidR="00270F47">
        <w:t xml:space="preserve"> </w:t>
      </w:r>
      <w:r w:rsidRPr="003B064E">
        <w:t>закон</w:t>
      </w:r>
      <w:r w:rsidR="00270F47">
        <w:t xml:space="preserve"> </w:t>
      </w:r>
      <w:r w:rsidRPr="003B064E">
        <w:t>«Об</w:t>
      </w:r>
      <w:r w:rsidR="00270F47">
        <w:t xml:space="preserve"> </w:t>
      </w:r>
      <w:r w:rsidRPr="003B064E">
        <w:t>образовании</w:t>
      </w:r>
      <w:r w:rsidR="00270F47">
        <w:t xml:space="preserve"> </w:t>
      </w:r>
      <w:r w:rsidRPr="003B064E">
        <w:t>в</w:t>
      </w:r>
      <w:r w:rsidR="00270F47">
        <w:t xml:space="preserve"> </w:t>
      </w:r>
      <w:r w:rsidRPr="003B064E">
        <w:t>Российской</w:t>
      </w:r>
      <w:r w:rsidR="00270F47">
        <w:t xml:space="preserve"> </w:t>
      </w:r>
      <w:r w:rsidRPr="003B064E">
        <w:t>Федерации»</w:t>
      </w:r>
      <w:r w:rsidR="00270F47">
        <w:t xml:space="preserve"> </w:t>
      </w:r>
      <w:r w:rsidRPr="003B064E">
        <w:t>по</w:t>
      </w:r>
      <w:r w:rsidR="00270F47">
        <w:t xml:space="preserve"> </w:t>
      </w:r>
      <w:r w:rsidRPr="003B064E">
        <w:t>вопросам</w:t>
      </w:r>
      <w:r w:rsidR="00270F47">
        <w:t xml:space="preserve"> </w:t>
      </w:r>
      <w:r w:rsidRPr="003B064E">
        <w:t>воспитания обучающихся», составлена</w:t>
      </w:r>
      <w:r w:rsidR="00270F47">
        <w:t xml:space="preserve"> </w:t>
      </w:r>
      <w:r w:rsidRPr="003B064E">
        <w:t>с</w:t>
      </w:r>
      <w:r w:rsidR="00270F47">
        <w:t xml:space="preserve"> </w:t>
      </w:r>
      <w:r w:rsidRPr="003B064E">
        <w:t>учетом:</w:t>
      </w:r>
    </w:p>
    <w:p w:rsidR="00386E15" w:rsidRPr="003B064E" w:rsidRDefault="00386E15" w:rsidP="00A742C7">
      <w:pPr>
        <w:pStyle w:val="a4"/>
        <w:ind w:left="0" w:right="-2" w:firstLine="567"/>
        <w:jc w:val="both"/>
      </w:pPr>
      <w:r w:rsidRPr="003B064E">
        <w:t>-Федерального</w:t>
      </w:r>
      <w:r w:rsidR="00270F47">
        <w:t xml:space="preserve"> </w:t>
      </w:r>
      <w:r w:rsidRPr="003B064E">
        <w:t>государственного</w:t>
      </w:r>
      <w:r w:rsidR="00270F47">
        <w:t xml:space="preserve"> </w:t>
      </w:r>
      <w:r w:rsidRPr="003B064E">
        <w:t>образовательного</w:t>
      </w:r>
      <w:r w:rsidR="00270F47">
        <w:t xml:space="preserve"> </w:t>
      </w:r>
      <w:r w:rsidRPr="003B064E">
        <w:t>стандарта</w:t>
      </w:r>
      <w:r w:rsidR="00270F47">
        <w:t xml:space="preserve"> </w:t>
      </w:r>
      <w:r w:rsidRPr="003B064E">
        <w:t>дошкольного</w:t>
      </w:r>
      <w:r w:rsidR="00270F47">
        <w:t xml:space="preserve"> </w:t>
      </w:r>
      <w:r w:rsidRPr="003B064E">
        <w:t>образования,</w:t>
      </w:r>
      <w:r w:rsidR="00270F47">
        <w:t xml:space="preserve"> </w:t>
      </w:r>
      <w:r w:rsidRPr="003B064E">
        <w:t>путем</w:t>
      </w:r>
      <w:r w:rsidR="00270F47">
        <w:t xml:space="preserve"> </w:t>
      </w:r>
      <w:r w:rsidRPr="003B064E">
        <w:t>выявления</w:t>
      </w:r>
      <w:r w:rsidR="00270F47">
        <w:t xml:space="preserve"> </w:t>
      </w:r>
      <w:r w:rsidRPr="003B064E">
        <w:t>воспитательных</w:t>
      </w:r>
      <w:r w:rsidR="00270F47">
        <w:t xml:space="preserve"> </w:t>
      </w:r>
      <w:r w:rsidR="00FA7B52">
        <w:t xml:space="preserve">задач </w:t>
      </w:r>
      <w:r w:rsidRPr="003B064E">
        <w:t>общеобразовательной Программы и объединения обучения и воспитания в целостный</w:t>
      </w:r>
      <w:r w:rsidR="00270F47">
        <w:t xml:space="preserve"> </w:t>
      </w:r>
      <w:r w:rsidRPr="003B064E">
        <w:t>процесс</w:t>
      </w:r>
      <w:r w:rsidR="00270F47">
        <w:t xml:space="preserve"> </w:t>
      </w:r>
      <w:r w:rsidRPr="003B064E">
        <w:t>на</w:t>
      </w:r>
      <w:r w:rsidR="00270F47">
        <w:t xml:space="preserve"> </w:t>
      </w:r>
      <w:r w:rsidRPr="003B064E">
        <w:t>основе</w:t>
      </w:r>
      <w:r w:rsidR="00270F47">
        <w:t xml:space="preserve"> </w:t>
      </w:r>
      <w:r w:rsidRPr="003B064E">
        <w:t>духовно-нравственных</w:t>
      </w:r>
      <w:r w:rsidR="00270F47">
        <w:t xml:space="preserve"> </w:t>
      </w:r>
      <w:r w:rsidRPr="003B064E">
        <w:t>и</w:t>
      </w:r>
      <w:r w:rsidR="00270F47">
        <w:t xml:space="preserve"> </w:t>
      </w:r>
      <w:r w:rsidRPr="003B064E">
        <w:t>социокультурных</w:t>
      </w:r>
      <w:r w:rsidR="00270F47">
        <w:t xml:space="preserve"> </w:t>
      </w:r>
      <w:r w:rsidRPr="003B064E">
        <w:t>ценностей</w:t>
      </w:r>
      <w:r w:rsidR="00270F47">
        <w:t xml:space="preserve"> </w:t>
      </w:r>
      <w:r w:rsidRPr="003B064E">
        <w:t>и</w:t>
      </w:r>
      <w:r w:rsidR="00270F47">
        <w:t xml:space="preserve"> </w:t>
      </w:r>
      <w:r w:rsidRPr="003B064E">
        <w:t>принятых</w:t>
      </w:r>
      <w:r w:rsidR="00270F47">
        <w:t xml:space="preserve"> </w:t>
      </w:r>
      <w:r w:rsidRPr="003B064E">
        <w:t>в</w:t>
      </w:r>
      <w:r w:rsidR="00270F47">
        <w:t xml:space="preserve"> </w:t>
      </w:r>
      <w:r w:rsidRPr="003B064E">
        <w:t>обществе</w:t>
      </w:r>
      <w:r w:rsidR="00270F47">
        <w:t xml:space="preserve"> </w:t>
      </w:r>
      <w:r w:rsidRPr="003B064E">
        <w:t>правил</w:t>
      </w:r>
      <w:r w:rsidR="00270F47">
        <w:t xml:space="preserve"> </w:t>
      </w:r>
      <w:r w:rsidRPr="003B064E">
        <w:t>и норм</w:t>
      </w:r>
      <w:r w:rsidR="00270F47">
        <w:t xml:space="preserve"> </w:t>
      </w:r>
      <w:r w:rsidRPr="003B064E">
        <w:t>поведения</w:t>
      </w:r>
      <w:r w:rsidR="00270F47">
        <w:t xml:space="preserve"> </w:t>
      </w:r>
      <w:r w:rsidRPr="003B064E">
        <w:t>в</w:t>
      </w:r>
      <w:r w:rsidR="00270F47">
        <w:t xml:space="preserve"> </w:t>
      </w:r>
      <w:r w:rsidRPr="003B064E">
        <w:t>интересах</w:t>
      </w:r>
      <w:r w:rsidR="00270F47">
        <w:t xml:space="preserve"> </w:t>
      </w:r>
      <w:r w:rsidRPr="003B064E">
        <w:t>человека,</w:t>
      </w:r>
      <w:r w:rsidR="00270F47">
        <w:t xml:space="preserve"> </w:t>
      </w:r>
      <w:r w:rsidRPr="003B064E">
        <w:t>семьи, общества.</w:t>
      </w:r>
    </w:p>
    <w:p w:rsidR="00386E15" w:rsidRPr="003B064E" w:rsidRDefault="00386E15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B064E">
        <w:rPr>
          <w:rFonts w:ascii="Times New Roman" w:hAnsi="Times New Roman" w:cs="Times New Roman"/>
          <w:sz w:val="24"/>
          <w:szCs w:val="24"/>
        </w:rPr>
        <w:t>- «Примерной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программы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воспитания»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(одобрена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решением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Федерального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учебно-методического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объединения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по</w:t>
      </w:r>
      <w:r w:rsidR="00270F47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общему образованию Министерства просвещения России (протокол от 2 июня 2020 года № 2/20)</w:t>
      </w:r>
      <w:r w:rsidRPr="003B064E">
        <w:rPr>
          <w:rFonts w:ascii="Times New Roman" w:hAnsi="Times New Roman" w:cs="Times New Roman"/>
          <w:color w:val="000000"/>
          <w:sz w:val="24"/>
          <w:szCs w:val="24"/>
        </w:rPr>
        <w:t xml:space="preserve"> и размещенной на портале </w:t>
      </w:r>
      <w:hyperlink r:id="rId9" w:history="1">
        <w:r w:rsidRPr="003B064E">
          <w:rPr>
            <w:rStyle w:val="a6"/>
            <w:rFonts w:ascii="Times New Roman" w:hAnsi="Times New Roman" w:cs="Times New Roman"/>
            <w:sz w:val="24"/>
            <w:szCs w:val="24"/>
          </w:rPr>
          <w:t>https://fgosreestr.ru</w:t>
        </w:r>
      </w:hyperlink>
      <w:r w:rsidRPr="003B064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. </w:t>
      </w:r>
    </w:p>
    <w:p w:rsidR="00386E15" w:rsidRPr="003B064E" w:rsidRDefault="00386E15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064E">
        <w:rPr>
          <w:rFonts w:ascii="Times New Roman" w:hAnsi="Times New Roman" w:cs="Times New Roman"/>
          <w:sz w:val="24"/>
          <w:szCs w:val="24"/>
        </w:rPr>
        <w:t>- «Стратегии развития воспитания в Российской Федерации на период до 2025года»</w:t>
      </w:r>
    </w:p>
    <w:p w:rsidR="00386E15" w:rsidRPr="003B064E" w:rsidRDefault="00386E15" w:rsidP="00A742C7">
      <w:pPr>
        <w:pStyle w:val="a4"/>
        <w:ind w:left="0" w:firstLine="567"/>
        <w:jc w:val="both"/>
      </w:pPr>
      <w:r w:rsidRPr="003B064E">
        <w:t>Реализация</w:t>
      </w:r>
      <w:r w:rsidR="00270F47">
        <w:t xml:space="preserve"> </w:t>
      </w:r>
      <w:r w:rsidRPr="003B064E">
        <w:t>РПВ</w:t>
      </w:r>
      <w:r w:rsidR="00270F47">
        <w:t xml:space="preserve"> </w:t>
      </w:r>
      <w:r w:rsidRPr="003B064E">
        <w:t>в</w:t>
      </w:r>
      <w:r w:rsidR="00270F47">
        <w:t xml:space="preserve"> </w:t>
      </w:r>
      <w:r w:rsidRPr="003B064E">
        <w:t>соответствии</w:t>
      </w:r>
      <w:r w:rsidR="00270F47">
        <w:t xml:space="preserve"> </w:t>
      </w:r>
      <w:r w:rsidRPr="003B064E">
        <w:t>с</w:t>
      </w:r>
      <w:r w:rsidR="00FA7B52">
        <w:t xml:space="preserve"> ФГОС ДО</w:t>
      </w:r>
      <w:r w:rsidRPr="003B064E">
        <w:t xml:space="preserve"> обеспечивает: формирование общей культуры личности детей, в том числе ценностей здорового</w:t>
      </w:r>
      <w:r w:rsidR="00270F47">
        <w:t xml:space="preserve"> </w:t>
      </w:r>
      <w:r w:rsidRPr="003B064E">
        <w:t>образа</w:t>
      </w:r>
      <w:r w:rsidR="00270F47">
        <w:t xml:space="preserve"> </w:t>
      </w:r>
      <w:r w:rsidRPr="003B064E">
        <w:t>жизни,</w:t>
      </w:r>
      <w:r w:rsidR="00270F47">
        <w:t xml:space="preserve"> </w:t>
      </w:r>
      <w:r w:rsidRPr="003B064E">
        <w:t>развития</w:t>
      </w:r>
      <w:r w:rsidR="00270F47">
        <w:t xml:space="preserve"> </w:t>
      </w:r>
      <w:r w:rsidRPr="003B064E">
        <w:t>их</w:t>
      </w:r>
      <w:r w:rsidR="00270F47">
        <w:t xml:space="preserve"> </w:t>
      </w:r>
      <w:r w:rsidRPr="003B064E">
        <w:t>социальных,</w:t>
      </w:r>
      <w:r w:rsidR="00270F47">
        <w:t xml:space="preserve"> </w:t>
      </w:r>
      <w:r w:rsidRPr="003B064E">
        <w:t>нравственных,</w:t>
      </w:r>
      <w:r w:rsidR="00270F47">
        <w:t xml:space="preserve"> </w:t>
      </w:r>
      <w:r w:rsidRPr="003B064E">
        <w:t>эстетических,</w:t>
      </w:r>
      <w:r w:rsidR="00270F47">
        <w:t xml:space="preserve"> </w:t>
      </w:r>
      <w:r w:rsidRPr="003B064E">
        <w:t>интеллектуальных,</w:t>
      </w:r>
      <w:r w:rsidR="00270F47">
        <w:t xml:space="preserve"> </w:t>
      </w:r>
      <w:r w:rsidRPr="003B064E">
        <w:rPr>
          <w:spacing w:val="-1"/>
        </w:rPr>
        <w:t>физических</w:t>
      </w:r>
      <w:r w:rsidR="00270F47">
        <w:rPr>
          <w:spacing w:val="-1"/>
        </w:rPr>
        <w:t xml:space="preserve"> </w:t>
      </w:r>
      <w:r w:rsidRPr="003B064E">
        <w:rPr>
          <w:spacing w:val="-1"/>
        </w:rPr>
        <w:t>качеств,</w:t>
      </w:r>
      <w:r w:rsidR="00270F47">
        <w:rPr>
          <w:spacing w:val="-1"/>
        </w:rPr>
        <w:t xml:space="preserve"> </w:t>
      </w:r>
      <w:r w:rsidRPr="003B064E">
        <w:rPr>
          <w:spacing w:val="-1"/>
        </w:rPr>
        <w:t>инициативности,</w:t>
      </w:r>
      <w:r w:rsidR="00270F47">
        <w:rPr>
          <w:spacing w:val="-1"/>
        </w:rPr>
        <w:t xml:space="preserve"> </w:t>
      </w:r>
      <w:r w:rsidRPr="003B064E">
        <w:t>самостоятельности</w:t>
      </w:r>
      <w:r w:rsidR="00270F47">
        <w:t xml:space="preserve"> </w:t>
      </w:r>
      <w:r w:rsidRPr="003B064E">
        <w:t>и</w:t>
      </w:r>
      <w:r w:rsidR="00270F47">
        <w:t xml:space="preserve"> </w:t>
      </w:r>
      <w:r w:rsidRPr="003B064E">
        <w:t>ответственности</w:t>
      </w:r>
      <w:r w:rsidR="00270F47">
        <w:t xml:space="preserve"> </w:t>
      </w:r>
      <w:r w:rsidRPr="003B064E">
        <w:t>ребенка…(1.6.бФГОСДО)</w:t>
      </w:r>
      <w:r w:rsidR="00270F47">
        <w:t xml:space="preserve"> </w:t>
      </w:r>
      <w:r w:rsidRPr="003B064E">
        <w:t>4 достижение детьми личностных результатов, указанных во</w:t>
      </w:r>
      <w:r w:rsidR="00387CE6">
        <w:t xml:space="preserve"> </w:t>
      </w:r>
      <w:r w:rsidRPr="003B064E">
        <w:t>ФГОС</w:t>
      </w:r>
      <w:r w:rsidR="00387CE6">
        <w:t xml:space="preserve"> </w:t>
      </w:r>
      <w:r w:rsidRPr="003B064E">
        <w:t>ДО:</w:t>
      </w:r>
      <w:r w:rsidR="00387CE6">
        <w:t xml:space="preserve"> </w:t>
      </w:r>
      <w:r w:rsidRPr="003B064E">
        <w:t>ребенок</w:t>
      </w:r>
      <w:r w:rsidR="00387CE6">
        <w:t xml:space="preserve"> </w:t>
      </w:r>
      <w:r w:rsidRPr="003B064E">
        <w:t>обладает</w:t>
      </w:r>
      <w:r w:rsidR="00387CE6">
        <w:t xml:space="preserve"> </w:t>
      </w:r>
      <w:r w:rsidRPr="003B064E">
        <w:t>установкой</w:t>
      </w:r>
      <w:r w:rsidR="00387CE6">
        <w:t xml:space="preserve"> </w:t>
      </w:r>
      <w:r w:rsidRPr="003B064E">
        <w:t>положительного</w:t>
      </w:r>
      <w:r w:rsidR="00387CE6">
        <w:t xml:space="preserve"> </w:t>
      </w:r>
      <w:r w:rsidRPr="003B064E">
        <w:t>отношения</w:t>
      </w:r>
      <w:r w:rsidR="00387CE6">
        <w:t xml:space="preserve"> </w:t>
      </w:r>
      <w:r w:rsidRPr="003B064E">
        <w:t>к</w:t>
      </w:r>
      <w:r w:rsidR="00387CE6">
        <w:t xml:space="preserve"> </w:t>
      </w:r>
      <w:r w:rsidRPr="003B064E">
        <w:t>миру,</w:t>
      </w:r>
      <w:r w:rsidR="00387CE6">
        <w:t xml:space="preserve"> </w:t>
      </w:r>
      <w:r w:rsidRPr="003B064E">
        <w:t>к</w:t>
      </w:r>
      <w:r w:rsidR="00387CE6">
        <w:t xml:space="preserve"> </w:t>
      </w:r>
      <w:r w:rsidRPr="003B064E">
        <w:t>разным</w:t>
      </w:r>
      <w:r w:rsidR="00387CE6">
        <w:t xml:space="preserve"> </w:t>
      </w:r>
      <w:r w:rsidRPr="003B064E">
        <w:t>видам</w:t>
      </w:r>
      <w:r w:rsidR="00387CE6">
        <w:t xml:space="preserve"> </w:t>
      </w:r>
      <w:r w:rsidRPr="003B064E">
        <w:t>труда,</w:t>
      </w:r>
      <w:r w:rsidR="00387CE6">
        <w:t xml:space="preserve"> </w:t>
      </w:r>
      <w:r w:rsidRPr="003B064E">
        <w:t>другим</w:t>
      </w:r>
      <w:r w:rsidR="00387CE6">
        <w:t xml:space="preserve"> </w:t>
      </w:r>
      <w:r w:rsidRPr="003B064E">
        <w:t>людям</w:t>
      </w:r>
      <w:r w:rsidR="00387CE6">
        <w:t xml:space="preserve"> </w:t>
      </w:r>
      <w:r w:rsidRPr="003B064E">
        <w:t>и</w:t>
      </w:r>
      <w:r w:rsidR="00387CE6">
        <w:t xml:space="preserve"> </w:t>
      </w:r>
      <w:r w:rsidRPr="003B064E">
        <w:t>самому</w:t>
      </w:r>
      <w:r w:rsidR="00387CE6">
        <w:t xml:space="preserve"> </w:t>
      </w:r>
      <w:r w:rsidRPr="003B064E">
        <w:t>себе,</w:t>
      </w:r>
      <w:r w:rsidR="00387CE6">
        <w:t xml:space="preserve"> </w:t>
      </w:r>
      <w:r w:rsidRPr="003B064E">
        <w:t>обладает</w:t>
      </w:r>
      <w:r w:rsidR="00387CE6">
        <w:t xml:space="preserve"> </w:t>
      </w:r>
      <w:r w:rsidRPr="003B064E">
        <w:t>чувством</w:t>
      </w:r>
      <w:r w:rsidR="00387CE6">
        <w:t xml:space="preserve"> </w:t>
      </w:r>
      <w:r w:rsidRPr="003B064E">
        <w:t>собственного</w:t>
      </w:r>
      <w:r w:rsidR="00387CE6">
        <w:t xml:space="preserve"> </w:t>
      </w:r>
      <w:r w:rsidRPr="003B064E">
        <w:t>достоинства;</w:t>
      </w:r>
      <w:r w:rsidR="00387CE6">
        <w:t xml:space="preserve"> </w:t>
      </w:r>
      <w:r w:rsidRPr="003B064E">
        <w:t>активно</w:t>
      </w:r>
      <w:r w:rsidR="00387CE6">
        <w:t xml:space="preserve"> </w:t>
      </w:r>
      <w:r w:rsidRPr="003B064E">
        <w:t>взаимодействует</w:t>
      </w:r>
      <w:r w:rsidR="00387CE6">
        <w:t xml:space="preserve"> </w:t>
      </w:r>
      <w:r w:rsidRPr="003B064E">
        <w:t>со</w:t>
      </w:r>
      <w:r w:rsidR="00387CE6">
        <w:t xml:space="preserve"> </w:t>
      </w:r>
      <w:r w:rsidRPr="003B064E">
        <w:t>взрослыми</w:t>
      </w:r>
      <w:r w:rsidR="00387CE6">
        <w:t xml:space="preserve"> </w:t>
      </w:r>
      <w:r w:rsidRPr="003B064E">
        <w:t>и</w:t>
      </w:r>
      <w:r w:rsidR="00387CE6">
        <w:t xml:space="preserve"> </w:t>
      </w:r>
      <w:r w:rsidRPr="003B064E">
        <w:t>сверстниками,</w:t>
      </w:r>
      <w:r w:rsidR="00387CE6">
        <w:t xml:space="preserve"> </w:t>
      </w:r>
      <w:r w:rsidRPr="003B064E">
        <w:t>участвует</w:t>
      </w:r>
      <w:r w:rsidR="00387CE6">
        <w:t xml:space="preserve"> </w:t>
      </w:r>
      <w:r w:rsidRPr="003B064E">
        <w:t>в</w:t>
      </w:r>
      <w:r w:rsidR="00387CE6">
        <w:t xml:space="preserve"> </w:t>
      </w:r>
      <w:r w:rsidRPr="003B064E">
        <w:t>совместных</w:t>
      </w:r>
      <w:r w:rsidR="00387CE6">
        <w:t xml:space="preserve"> </w:t>
      </w:r>
      <w:r w:rsidRPr="003B064E">
        <w:t>играх.</w:t>
      </w:r>
      <w:r w:rsidR="00387CE6">
        <w:t xml:space="preserve"> </w:t>
      </w:r>
      <w:r w:rsidRPr="003B064E">
        <w:t>Способен</w:t>
      </w:r>
      <w:r w:rsidR="00387CE6">
        <w:t xml:space="preserve"> </w:t>
      </w:r>
      <w:r w:rsidRPr="003B064E">
        <w:t>договариваться, учитывать интересы и чувства других…. Может следовать социальным нормам</w:t>
      </w:r>
      <w:r w:rsidR="00387CE6">
        <w:t xml:space="preserve"> </w:t>
      </w:r>
      <w:r w:rsidRPr="003B064E">
        <w:t>поведения и правилам в разных видах деятельности. Обладает начальными знаниями о себе, о</w:t>
      </w:r>
      <w:r w:rsidR="00387CE6">
        <w:t xml:space="preserve"> </w:t>
      </w:r>
      <w:r w:rsidRPr="003B064E">
        <w:t>природном</w:t>
      </w:r>
      <w:r w:rsidR="00387CE6">
        <w:t xml:space="preserve"> </w:t>
      </w:r>
      <w:r w:rsidRPr="003B064E">
        <w:t>и</w:t>
      </w:r>
      <w:r w:rsidR="00387CE6">
        <w:t xml:space="preserve"> </w:t>
      </w:r>
      <w:r w:rsidRPr="003B064E">
        <w:t>социальном</w:t>
      </w:r>
      <w:r w:rsidR="00387CE6">
        <w:t xml:space="preserve"> </w:t>
      </w:r>
      <w:r w:rsidRPr="003B064E">
        <w:t>мире,</w:t>
      </w:r>
      <w:r w:rsidR="00387CE6">
        <w:t xml:space="preserve"> </w:t>
      </w:r>
      <w:r w:rsidRPr="003B064E">
        <w:t>в</w:t>
      </w:r>
      <w:r w:rsidR="00387CE6">
        <w:t xml:space="preserve"> </w:t>
      </w:r>
      <w:r w:rsidRPr="003B064E">
        <w:t>котором</w:t>
      </w:r>
      <w:r w:rsidR="00387CE6">
        <w:t xml:space="preserve"> </w:t>
      </w:r>
      <w:r w:rsidRPr="003B064E">
        <w:t>он</w:t>
      </w:r>
      <w:r w:rsidR="00387CE6">
        <w:t xml:space="preserve"> </w:t>
      </w:r>
      <w:r w:rsidRPr="003B064E">
        <w:t>живет;</w:t>
      </w:r>
      <w:r w:rsidR="00387CE6">
        <w:t xml:space="preserve"> </w:t>
      </w:r>
      <w:r w:rsidRPr="003B064E">
        <w:t>знаком</w:t>
      </w:r>
      <w:r w:rsidR="00387CE6">
        <w:t xml:space="preserve"> </w:t>
      </w:r>
      <w:r w:rsidRPr="003B064E">
        <w:t>с</w:t>
      </w:r>
      <w:r w:rsidR="00387CE6">
        <w:t xml:space="preserve"> </w:t>
      </w:r>
      <w:r w:rsidRPr="003B064E">
        <w:t>произведе</w:t>
      </w:r>
      <w:r w:rsidR="00387CE6">
        <w:t xml:space="preserve">ниями детской литературы; обладает </w:t>
      </w:r>
      <w:r w:rsidRPr="003B064E">
        <w:t>элементарными представлениями из области живой природы, истории и т.п.(4.6.ФГОСДО).</w:t>
      </w:r>
    </w:p>
    <w:p w:rsidR="00386E15" w:rsidRPr="003B064E" w:rsidRDefault="00386E15" w:rsidP="00A742C7">
      <w:pPr>
        <w:pStyle w:val="a4"/>
        <w:ind w:left="0" w:firstLine="567"/>
      </w:pPr>
    </w:p>
    <w:p w:rsidR="00213B43" w:rsidRPr="003B064E" w:rsidRDefault="00213B43" w:rsidP="00A742C7">
      <w:pPr>
        <w:pStyle w:val="a4"/>
        <w:ind w:left="0" w:firstLine="567"/>
        <w:rPr>
          <w:color w:val="FF0000"/>
        </w:rPr>
      </w:pPr>
    </w:p>
    <w:p w:rsidR="00213B43" w:rsidRPr="003B064E" w:rsidRDefault="00213B43" w:rsidP="00770A9F">
      <w:pPr>
        <w:pStyle w:val="a3"/>
        <w:numPr>
          <w:ilvl w:val="1"/>
          <w:numId w:val="3"/>
        </w:numPr>
        <w:tabs>
          <w:tab w:val="left" w:pos="1134"/>
        </w:tabs>
        <w:ind w:left="567" w:firstLine="0"/>
        <w:jc w:val="both"/>
        <w:rPr>
          <w:b/>
          <w:sz w:val="24"/>
          <w:szCs w:val="24"/>
        </w:rPr>
      </w:pPr>
      <w:r w:rsidRPr="003B064E">
        <w:rPr>
          <w:b/>
          <w:sz w:val="24"/>
          <w:szCs w:val="24"/>
        </w:rPr>
        <w:t>Цель</w:t>
      </w:r>
      <w:r w:rsidR="0028022A">
        <w:rPr>
          <w:b/>
          <w:sz w:val="24"/>
          <w:szCs w:val="24"/>
        </w:rPr>
        <w:t xml:space="preserve"> </w:t>
      </w:r>
      <w:r w:rsidRPr="003B064E">
        <w:rPr>
          <w:b/>
          <w:sz w:val="24"/>
          <w:szCs w:val="24"/>
        </w:rPr>
        <w:t>и</w:t>
      </w:r>
      <w:r w:rsidR="0028022A">
        <w:rPr>
          <w:b/>
          <w:sz w:val="24"/>
          <w:szCs w:val="24"/>
        </w:rPr>
        <w:t xml:space="preserve"> </w:t>
      </w:r>
      <w:r w:rsidRPr="003B064E">
        <w:rPr>
          <w:b/>
          <w:sz w:val="24"/>
          <w:szCs w:val="24"/>
        </w:rPr>
        <w:t>задачи</w:t>
      </w:r>
      <w:r w:rsidR="0028022A">
        <w:rPr>
          <w:b/>
          <w:sz w:val="24"/>
          <w:szCs w:val="24"/>
        </w:rPr>
        <w:t xml:space="preserve"> </w:t>
      </w:r>
      <w:r w:rsidRPr="003B064E">
        <w:rPr>
          <w:b/>
          <w:sz w:val="24"/>
          <w:szCs w:val="24"/>
        </w:rPr>
        <w:t>воспитания</w:t>
      </w:r>
    </w:p>
    <w:p w:rsidR="00FD3C03" w:rsidRDefault="00213B43" w:rsidP="00A742C7">
      <w:pPr>
        <w:pStyle w:val="a4"/>
        <w:ind w:left="0" w:firstLine="567"/>
        <w:jc w:val="both"/>
      </w:pPr>
      <w:r w:rsidRPr="003B064E">
        <w:rPr>
          <w:b/>
        </w:rPr>
        <w:t xml:space="preserve">Цель </w:t>
      </w:r>
      <w:r w:rsidRPr="003B064E">
        <w:t>дошкольного воспитания</w:t>
      </w:r>
      <w:r w:rsidR="00387CE6">
        <w:t xml:space="preserve"> </w:t>
      </w:r>
      <w:r w:rsidRPr="003B064E">
        <w:t xml:space="preserve">– </w:t>
      </w:r>
      <w:r w:rsidR="00FD3C03">
        <w:t>формирование общей культуры личности детей, в том числе ценностей здорового образа жизни, развития их социальных, нравственных, эстетических, интеллектуальных, физических качеств, инициативности, самостоятельности и ответственности ребенка</w:t>
      </w:r>
    </w:p>
    <w:p w:rsidR="00213B43" w:rsidRPr="003B064E" w:rsidRDefault="00213B43" w:rsidP="00A742C7">
      <w:pPr>
        <w:pStyle w:val="a4"/>
        <w:ind w:left="0" w:firstLine="567"/>
        <w:jc w:val="both"/>
      </w:pPr>
      <w:r w:rsidRPr="003B064E">
        <w:t>Цель ориентирует педагогов на обеспечение позитивной динамики развития и воспитания</w:t>
      </w:r>
      <w:r w:rsidR="00F27D61">
        <w:t xml:space="preserve"> </w:t>
      </w:r>
      <w:r w:rsidRPr="003B064E">
        <w:t>каждой личности. Важно сочетание усилий педагога по развитию личности ребенка и усилий</w:t>
      </w:r>
      <w:r w:rsidR="00F27D61">
        <w:t xml:space="preserve"> </w:t>
      </w:r>
      <w:r w:rsidRPr="003B064E">
        <w:t>самого ребенка к своему саморазвитию. Сотрудничество, партнерские отношения являются</w:t>
      </w:r>
      <w:r w:rsidR="00F27D61">
        <w:t xml:space="preserve"> </w:t>
      </w:r>
      <w:r w:rsidRPr="003B064E">
        <w:t>важным</w:t>
      </w:r>
      <w:r w:rsidR="00F27D61">
        <w:t xml:space="preserve"> </w:t>
      </w:r>
      <w:r w:rsidRPr="003B064E">
        <w:t>фактором успеха</w:t>
      </w:r>
      <w:r w:rsidR="0062580A">
        <w:t xml:space="preserve"> </w:t>
      </w:r>
      <w:r w:rsidRPr="003B064E">
        <w:t>в</w:t>
      </w:r>
      <w:r w:rsidR="0062580A">
        <w:t xml:space="preserve"> </w:t>
      </w:r>
      <w:r w:rsidRPr="003B064E">
        <w:t>достижении цели.</w:t>
      </w:r>
    </w:p>
    <w:p w:rsidR="00213B43" w:rsidRPr="003B064E" w:rsidRDefault="00213B43" w:rsidP="00A742C7">
      <w:pPr>
        <w:pStyle w:val="a4"/>
        <w:ind w:left="0" w:firstLine="567"/>
        <w:jc w:val="both"/>
      </w:pPr>
      <w:r w:rsidRPr="003B064E">
        <w:t>Основные цели и задачи в образовании и воспитании дошкольников обозначены по всем</w:t>
      </w:r>
      <w:r w:rsidR="0062580A">
        <w:t xml:space="preserve"> </w:t>
      </w:r>
      <w:r w:rsidRPr="003B064E">
        <w:t>направлениям</w:t>
      </w:r>
      <w:r w:rsidR="0062580A">
        <w:t xml:space="preserve"> </w:t>
      </w:r>
      <w:r w:rsidRPr="003B064E">
        <w:t>развития</w:t>
      </w:r>
      <w:r w:rsidR="0062580A">
        <w:t xml:space="preserve"> </w:t>
      </w:r>
      <w:r w:rsidRPr="003B064E">
        <w:t>и</w:t>
      </w:r>
      <w:r w:rsidR="0062580A">
        <w:t xml:space="preserve"> </w:t>
      </w:r>
      <w:r w:rsidRPr="003B064E">
        <w:t>обеспечивают</w:t>
      </w:r>
      <w:r w:rsidR="0062580A">
        <w:t xml:space="preserve"> </w:t>
      </w:r>
      <w:r w:rsidRPr="003B064E">
        <w:t>всестороннее</w:t>
      </w:r>
      <w:r w:rsidR="0062580A">
        <w:t xml:space="preserve"> </w:t>
      </w:r>
      <w:r w:rsidRPr="003B064E">
        <w:t>развитие</w:t>
      </w:r>
      <w:r w:rsidR="0062580A">
        <w:t xml:space="preserve"> </w:t>
      </w:r>
      <w:r w:rsidRPr="003B064E">
        <w:t>личности,</w:t>
      </w:r>
      <w:r w:rsidR="0062580A">
        <w:t xml:space="preserve"> </w:t>
      </w:r>
      <w:r w:rsidRPr="003B064E">
        <w:t>мотивацию</w:t>
      </w:r>
      <w:r w:rsidR="0062580A">
        <w:t xml:space="preserve"> </w:t>
      </w:r>
      <w:r w:rsidRPr="003B064E">
        <w:t>и</w:t>
      </w:r>
      <w:r w:rsidR="0062580A">
        <w:t xml:space="preserve"> </w:t>
      </w:r>
      <w:r w:rsidRPr="003B064E">
        <w:t>способности</w:t>
      </w:r>
      <w:r w:rsidR="0062580A">
        <w:t xml:space="preserve"> </w:t>
      </w:r>
      <w:r w:rsidRPr="003B064E">
        <w:t>детей</w:t>
      </w:r>
      <w:r w:rsidR="0062580A">
        <w:t xml:space="preserve"> </w:t>
      </w:r>
      <w:r w:rsidRPr="003B064E">
        <w:t>в</w:t>
      </w:r>
      <w:r w:rsidR="0062580A">
        <w:t xml:space="preserve"> </w:t>
      </w:r>
      <w:r w:rsidRPr="003B064E">
        <w:t>различных</w:t>
      </w:r>
      <w:r w:rsidR="0062580A">
        <w:t xml:space="preserve"> </w:t>
      </w:r>
      <w:r w:rsidRPr="003B064E">
        <w:t>видах</w:t>
      </w:r>
      <w:r w:rsidR="0062580A">
        <w:t xml:space="preserve"> </w:t>
      </w:r>
      <w:r w:rsidRPr="003B064E">
        <w:t>деятельности</w:t>
      </w:r>
      <w:r w:rsidR="0062580A">
        <w:t xml:space="preserve"> </w:t>
      </w:r>
      <w:r w:rsidRPr="003B064E">
        <w:t>по</w:t>
      </w:r>
      <w:r w:rsidR="0062580A">
        <w:t xml:space="preserve"> </w:t>
      </w:r>
      <w:r w:rsidRPr="003B064E">
        <w:t>всем</w:t>
      </w:r>
      <w:r w:rsidR="0062580A">
        <w:t xml:space="preserve"> </w:t>
      </w:r>
      <w:r w:rsidRPr="003B064E">
        <w:t>образовательным</w:t>
      </w:r>
      <w:r w:rsidR="0062580A">
        <w:t xml:space="preserve"> </w:t>
      </w:r>
      <w:r w:rsidRPr="003B064E">
        <w:t>областям: «Физическое развитие», «Познавательное развитие», «Речевое развитие», «Художественно-эстетическое</w:t>
      </w:r>
      <w:r w:rsidR="0062580A">
        <w:t xml:space="preserve"> </w:t>
      </w:r>
      <w:r w:rsidRPr="003B064E">
        <w:t>развитие»,</w:t>
      </w:r>
      <w:r w:rsidR="0062580A">
        <w:t xml:space="preserve"> </w:t>
      </w:r>
      <w:r w:rsidRPr="003B064E">
        <w:t>в</w:t>
      </w:r>
      <w:r w:rsidR="0062580A">
        <w:t xml:space="preserve"> </w:t>
      </w:r>
      <w:r w:rsidRPr="003B064E">
        <w:t>том</w:t>
      </w:r>
      <w:r w:rsidR="0062580A">
        <w:t xml:space="preserve"> </w:t>
      </w:r>
      <w:r w:rsidRPr="003B064E">
        <w:t>числе</w:t>
      </w:r>
      <w:r w:rsidR="0062580A">
        <w:t xml:space="preserve"> </w:t>
      </w:r>
      <w:r w:rsidRPr="003B064E">
        <w:t>и</w:t>
      </w:r>
      <w:r w:rsidR="0062580A">
        <w:t xml:space="preserve"> </w:t>
      </w:r>
      <w:r w:rsidRPr="003B064E">
        <w:t>в</w:t>
      </w:r>
      <w:r w:rsidR="0062580A">
        <w:t xml:space="preserve"> </w:t>
      </w:r>
      <w:r w:rsidRPr="003B064E">
        <w:t>большей</w:t>
      </w:r>
      <w:r w:rsidR="0062580A">
        <w:t xml:space="preserve"> </w:t>
      </w:r>
      <w:r w:rsidRPr="003B064E">
        <w:t>степени</w:t>
      </w:r>
      <w:r w:rsidR="0062580A">
        <w:t xml:space="preserve"> </w:t>
      </w:r>
      <w:r w:rsidRPr="003B064E">
        <w:t>«Социально-коммуникативное</w:t>
      </w:r>
      <w:r w:rsidR="0062580A">
        <w:t xml:space="preserve"> </w:t>
      </w:r>
      <w:r w:rsidRPr="003B064E">
        <w:t>развитие»</w:t>
      </w:r>
    </w:p>
    <w:p w:rsidR="00123BE2" w:rsidRDefault="00123BE2" w:rsidP="00A742C7">
      <w:pPr>
        <w:pStyle w:val="a4"/>
        <w:ind w:left="0" w:firstLine="567"/>
        <w:jc w:val="both"/>
        <w:rPr>
          <w:b/>
        </w:rPr>
      </w:pPr>
      <w:r w:rsidRPr="00123BE2">
        <w:t>Достижению</w:t>
      </w:r>
      <w:r w:rsidR="00213B43" w:rsidRPr="00123BE2">
        <w:t xml:space="preserve"> поставленной цели воспитания дошкольников будет способствовать решение</w:t>
      </w:r>
      <w:r w:rsidR="0062580A">
        <w:t xml:space="preserve"> </w:t>
      </w:r>
      <w:r w:rsidR="00213B43" w:rsidRPr="00123BE2">
        <w:t>следующих</w:t>
      </w:r>
      <w:r w:rsidR="0062580A">
        <w:t xml:space="preserve"> </w:t>
      </w:r>
      <w:r w:rsidR="00213B43" w:rsidRPr="00123BE2">
        <w:t xml:space="preserve">основных </w:t>
      </w:r>
      <w:r w:rsidR="00213B43" w:rsidRPr="00123BE2">
        <w:rPr>
          <w:b/>
        </w:rPr>
        <w:t>задач</w:t>
      </w:r>
      <w:r w:rsidR="0062580A">
        <w:rPr>
          <w:b/>
        </w:rPr>
        <w:t xml:space="preserve"> </w:t>
      </w:r>
      <w:r>
        <w:rPr>
          <w:b/>
          <w:bCs/>
          <w:lang w:eastAsia="ru-RU"/>
        </w:rPr>
        <w:t xml:space="preserve">воспитания в соответствии </w:t>
      </w:r>
      <w:r w:rsidRPr="00123BE2">
        <w:rPr>
          <w:b/>
          <w:bCs/>
          <w:lang w:eastAsia="ru-RU"/>
        </w:rPr>
        <w:t>с основными направлениями воспитания</w:t>
      </w:r>
      <w:r w:rsidR="00213B43" w:rsidRPr="00123BE2">
        <w:rPr>
          <w:b/>
        </w:rPr>
        <w:t>:</w:t>
      </w:r>
    </w:p>
    <w:p w:rsidR="00123BE2" w:rsidRDefault="00123BE2" w:rsidP="00A742C7">
      <w:pPr>
        <w:pStyle w:val="a4"/>
        <w:ind w:left="0" w:firstLine="567"/>
        <w:jc w:val="both"/>
        <w:rPr>
          <w:lang w:eastAsia="ru-RU"/>
        </w:rPr>
      </w:pPr>
      <w:r>
        <w:rPr>
          <w:b/>
        </w:rPr>
        <w:t xml:space="preserve">- </w:t>
      </w:r>
      <w:r>
        <w:rPr>
          <w:b/>
          <w:bCs/>
          <w:lang w:eastAsia="ru-RU"/>
        </w:rPr>
        <w:t>з</w:t>
      </w:r>
      <w:r w:rsidRPr="003F519B">
        <w:rPr>
          <w:b/>
          <w:bCs/>
          <w:lang w:eastAsia="ru-RU"/>
        </w:rPr>
        <w:t>адачи умственного воспитания:</w:t>
      </w:r>
      <w:r w:rsidRPr="003F519B">
        <w:rPr>
          <w:lang w:eastAsia="ru-RU"/>
        </w:rPr>
        <w:t xml:space="preserve"> развитие мышления воспи</w:t>
      </w:r>
      <w:r>
        <w:t xml:space="preserve">танников, их умственных </w:t>
      </w:r>
      <w:r>
        <w:rPr>
          <w:lang w:eastAsia="ru-RU"/>
        </w:rPr>
        <w:t>способностей</w:t>
      </w:r>
    </w:p>
    <w:p w:rsidR="00123BE2" w:rsidRDefault="00123BE2" w:rsidP="00A742C7">
      <w:pPr>
        <w:pStyle w:val="a4"/>
        <w:ind w:left="0" w:firstLine="567"/>
        <w:jc w:val="both"/>
      </w:pPr>
      <w:r>
        <w:rPr>
          <w:lang w:eastAsia="ru-RU"/>
        </w:rPr>
        <w:t xml:space="preserve">- </w:t>
      </w:r>
      <w:r>
        <w:rPr>
          <w:b/>
          <w:bCs/>
          <w:lang w:eastAsia="ru-RU"/>
        </w:rPr>
        <w:t>з</w:t>
      </w:r>
      <w:r w:rsidRPr="003F519B">
        <w:rPr>
          <w:b/>
          <w:bCs/>
          <w:lang w:eastAsia="ru-RU"/>
        </w:rPr>
        <w:t>адачи физического воспитания:</w:t>
      </w:r>
      <w:r w:rsidRPr="003F519B">
        <w:rPr>
          <w:lang w:eastAsia="ru-RU"/>
        </w:rPr>
        <w:t xml:space="preserve"> развитие у детей потребности в укреплении здоровья</w:t>
      </w:r>
      <w:r>
        <w:rPr>
          <w:lang w:eastAsia="ru-RU"/>
        </w:rPr>
        <w:t xml:space="preserve"> (физического и </w:t>
      </w:r>
      <w:r w:rsidR="002E28E1">
        <w:rPr>
          <w:lang w:eastAsia="ru-RU"/>
        </w:rPr>
        <w:t>психического</w:t>
      </w:r>
      <w:r>
        <w:rPr>
          <w:lang w:eastAsia="ru-RU"/>
        </w:rPr>
        <w:t>)</w:t>
      </w:r>
      <w:r w:rsidRPr="003F519B">
        <w:rPr>
          <w:lang w:eastAsia="ru-RU"/>
        </w:rPr>
        <w:t>, разв</w:t>
      </w:r>
      <w:r>
        <w:rPr>
          <w:lang w:eastAsia="ru-RU"/>
        </w:rPr>
        <w:t xml:space="preserve">итие их физических способностей; </w:t>
      </w:r>
      <w:r>
        <w:t>формирование</w:t>
      </w:r>
      <w:r w:rsidRPr="003B064E">
        <w:t xml:space="preserve"> ценностей здорового и устойчивого</w:t>
      </w:r>
      <w:r w:rsidR="0062580A">
        <w:t xml:space="preserve"> </w:t>
      </w:r>
      <w:r w:rsidRPr="003B064E">
        <w:t>образа жизни, инициативности, самостоятельности и ответственности, активной жизненной</w:t>
      </w:r>
      <w:r w:rsidR="0062580A">
        <w:t xml:space="preserve"> </w:t>
      </w:r>
      <w:r>
        <w:t>позиции</w:t>
      </w:r>
    </w:p>
    <w:p w:rsidR="00123BE2" w:rsidRDefault="00123BE2" w:rsidP="00A742C7">
      <w:pPr>
        <w:pStyle w:val="a4"/>
        <w:ind w:left="0" w:firstLine="567"/>
        <w:jc w:val="both"/>
        <w:rPr>
          <w:lang w:eastAsia="ru-RU"/>
        </w:rPr>
      </w:pPr>
      <w:r>
        <w:rPr>
          <w:lang w:eastAsia="ru-RU"/>
        </w:rPr>
        <w:lastRenderedPageBreak/>
        <w:t xml:space="preserve">- </w:t>
      </w:r>
      <w:r>
        <w:rPr>
          <w:b/>
          <w:bCs/>
          <w:lang w:eastAsia="ru-RU"/>
        </w:rPr>
        <w:t>з</w:t>
      </w:r>
      <w:r w:rsidRPr="003F519B">
        <w:rPr>
          <w:b/>
          <w:bCs/>
          <w:lang w:eastAsia="ru-RU"/>
        </w:rPr>
        <w:t>адачи трудового воспитания:</w:t>
      </w:r>
      <w:r w:rsidRPr="003F519B">
        <w:rPr>
          <w:lang w:eastAsia="ru-RU"/>
        </w:rPr>
        <w:t xml:space="preserve"> целенаправленное формирование у детей трудолюбия, уважения к людям труда, позитивного отношения к труду, разви</w:t>
      </w:r>
      <w:r>
        <w:rPr>
          <w:lang w:eastAsia="ru-RU"/>
        </w:rPr>
        <w:t>тие трудовых действий и навыков</w:t>
      </w:r>
    </w:p>
    <w:p w:rsidR="00123BE2" w:rsidRDefault="00123BE2" w:rsidP="00A742C7">
      <w:pPr>
        <w:pStyle w:val="a4"/>
        <w:ind w:left="0" w:firstLine="567"/>
        <w:jc w:val="both"/>
        <w:rPr>
          <w:lang w:eastAsia="ru-RU"/>
        </w:rPr>
      </w:pPr>
      <w:r>
        <w:rPr>
          <w:lang w:eastAsia="ru-RU"/>
        </w:rPr>
        <w:t xml:space="preserve">- </w:t>
      </w:r>
      <w:r>
        <w:rPr>
          <w:b/>
          <w:bCs/>
          <w:lang w:eastAsia="ru-RU"/>
        </w:rPr>
        <w:t>з</w:t>
      </w:r>
      <w:r w:rsidRPr="003F519B">
        <w:rPr>
          <w:b/>
          <w:bCs/>
          <w:lang w:eastAsia="ru-RU"/>
        </w:rPr>
        <w:t>адачи эстетического воспитания:</w:t>
      </w:r>
      <w:r w:rsidRPr="003F519B">
        <w:rPr>
          <w:lang w:eastAsia="ru-RU"/>
        </w:rPr>
        <w:t xml:space="preserve"> развитие способностей детей к восприятию, пониманию прекрасного в природе, жизни и искусстве, поддержка ст</w:t>
      </w:r>
      <w:r>
        <w:rPr>
          <w:lang w:eastAsia="ru-RU"/>
        </w:rPr>
        <w:t xml:space="preserve">ремления к созданию прекрасного, </w:t>
      </w:r>
      <w:r w:rsidRPr="003B064E">
        <w:t>развитие</w:t>
      </w:r>
      <w:r w:rsidR="0062580A">
        <w:t xml:space="preserve"> </w:t>
      </w:r>
      <w:r w:rsidRPr="003B064E">
        <w:t>способностей</w:t>
      </w:r>
      <w:r w:rsidR="0062580A">
        <w:t xml:space="preserve"> </w:t>
      </w:r>
      <w:r w:rsidRPr="003B064E">
        <w:t>и</w:t>
      </w:r>
      <w:r w:rsidR="0062580A">
        <w:t xml:space="preserve"> </w:t>
      </w:r>
      <w:r w:rsidRPr="003B064E">
        <w:t>творческого</w:t>
      </w:r>
      <w:r w:rsidR="0062580A">
        <w:t xml:space="preserve"> </w:t>
      </w:r>
      <w:r w:rsidRPr="003B064E">
        <w:t>потенциала</w:t>
      </w:r>
      <w:r w:rsidR="0062580A">
        <w:t xml:space="preserve"> </w:t>
      </w:r>
      <w:r>
        <w:t>воспитанников</w:t>
      </w:r>
    </w:p>
    <w:p w:rsidR="00123BE2" w:rsidRDefault="00123BE2" w:rsidP="00A742C7">
      <w:pPr>
        <w:pStyle w:val="a4"/>
        <w:ind w:left="0" w:firstLine="567"/>
        <w:jc w:val="both"/>
        <w:rPr>
          <w:lang w:eastAsia="ru-RU"/>
        </w:rPr>
      </w:pPr>
      <w:r>
        <w:rPr>
          <w:lang w:eastAsia="ru-RU"/>
        </w:rPr>
        <w:t xml:space="preserve">- </w:t>
      </w:r>
      <w:r>
        <w:rPr>
          <w:b/>
          <w:bCs/>
          <w:lang w:eastAsia="ru-RU"/>
        </w:rPr>
        <w:t>з</w:t>
      </w:r>
      <w:r w:rsidRPr="003F519B">
        <w:rPr>
          <w:b/>
          <w:bCs/>
          <w:lang w:eastAsia="ru-RU"/>
        </w:rPr>
        <w:t>адачи нравственного воспитания:</w:t>
      </w:r>
      <w:r w:rsidRPr="003F519B">
        <w:rPr>
          <w:lang w:eastAsia="ru-RU"/>
        </w:rPr>
        <w:t xml:space="preserve"> обеспечение усвоения детьми норм и правил поведения и выработка навыков п</w:t>
      </w:r>
      <w:r>
        <w:rPr>
          <w:lang w:eastAsia="ru-RU"/>
        </w:rPr>
        <w:t>равильного поведения в обществе</w:t>
      </w:r>
    </w:p>
    <w:p w:rsidR="00123BE2" w:rsidRDefault="00123BE2" w:rsidP="00A742C7">
      <w:pPr>
        <w:pStyle w:val="a4"/>
        <w:ind w:left="0" w:firstLine="567"/>
        <w:jc w:val="both"/>
        <w:rPr>
          <w:lang w:eastAsia="ru-RU"/>
        </w:rPr>
      </w:pPr>
      <w:r>
        <w:rPr>
          <w:lang w:eastAsia="ru-RU"/>
        </w:rPr>
        <w:t xml:space="preserve">- </w:t>
      </w:r>
      <w:r>
        <w:rPr>
          <w:b/>
          <w:bCs/>
          <w:lang w:eastAsia="ru-RU"/>
        </w:rPr>
        <w:t>з</w:t>
      </w:r>
      <w:r w:rsidRPr="003F519B">
        <w:rPr>
          <w:b/>
          <w:bCs/>
          <w:lang w:eastAsia="ru-RU"/>
        </w:rPr>
        <w:t>адачи экологического воспитания:</w:t>
      </w:r>
      <w:r w:rsidRPr="003F519B">
        <w:rPr>
          <w:lang w:eastAsia="ru-RU"/>
        </w:rPr>
        <w:t xml:space="preserve"> развитие бережного отношения к природе, обеспечение осознания детьми природы как необходимой и неза</w:t>
      </w:r>
      <w:r>
        <w:rPr>
          <w:lang w:eastAsia="ru-RU"/>
        </w:rPr>
        <w:t>менимой среды обитания человека</w:t>
      </w:r>
    </w:p>
    <w:p w:rsidR="00123BE2" w:rsidRDefault="00123BE2" w:rsidP="00A742C7">
      <w:pPr>
        <w:pStyle w:val="a4"/>
        <w:ind w:left="0" w:firstLine="567"/>
        <w:jc w:val="both"/>
        <w:rPr>
          <w:lang w:eastAsia="ru-RU"/>
        </w:rPr>
      </w:pPr>
      <w:r>
        <w:rPr>
          <w:lang w:eastAsia="ru-RU"/>
        </w:rPr>
        <w:t xml:space="preserve">- </w:t>
      </w:r>
      <w:r>
        <w:rPr>
          <w:b/>
          <w:bCs/>
          <w:lang w:eastAsia="ru-RU"/>
        </w:rPr>
        <w:t>з</w:t>
      </w:r>
      <w:r w:rsidRPr="003F519B">
        <w:rPr>
          <w:b/>
          <w:bCs/>
          <w:lang w:eastAsia="ru-RU"/>
        </w:rPr>
        <w:t>адачи экономического (финансового) воспитания:</w:t>
      </w:r>
      <w:r w:rsidRPr="003F519B">
        <w:rPr>
          <w:lang w:eastAsia="ru-RU"/>
        </w:rPr>
        <w:t xml:space="preserve"> введение детей в мир экономических отношений, бюджета, финансовых расчетов, форм собственности и хозяйственных связей; воспитание отношения к деньгам как мере труда челов</w:t>
      </w:r>
      <w:r>
        <w:rPr>
          <w:lang w:eastAsia="ru-RU"/>
        </w:rPr>
        <w:t>ека</w:t>
      </w:r>
    </w:p>
    <w:p w:rsidR="00123BE2" w:rsidRDefault="00123BE2" w:rsidP="00A742C7">
      <w:pPr>
        <w:pStyle w:val="a4"/>
        <w:ind w:left="0" w:firstLine="567"/>
        <w:jc w:val="both"/>
        <w:rPr>
          <w:lang w:eastAsia="ru-RU"/>
        </w:rPr>
      </w:pPr>
      <w:r>
        <w:rPr>
          <w:lang w:eastAsia="ru-RU"/>
        </w:rPr>
        <w:t xml:space="preserve">- </w:t>
      </w:r>
      <w:r>
        <w:rPr>
          <w:b/>
          <w:bCs/>
          <w:lang w:eastAsia="ru-RU"/>
        </w:rPr>
        <w:t>з</w:t>
      </w:r>
      <w:r w:rsidRPr="003F519B">
        <w:rPr>
          <w:b/>
          <w:bCs/>
          <w:lang w:eastAsia="ru-RU"/>
        </w:rPr>
        <w:t>адачи гражданско-правового воспитания:</w:t>
      </w:r>
      <w:r w:rsidRPr="003F519B">
        <w:rPr>
          <w:lang w:eastAsia="ru-RU"/>
        </w:rPr>
        <w:t xml:space="preserve"> воспитание уважения к закону как своду правил и норм поведения в обществе, развитие понимания детьми прав и обязанностей членов общества и неразрывной связи между правами и обязанностями; воспитание активной жизненной позиции, желания приносить пользу другим людям, обществу.</w:t>
      </w:r>
    </w:p>
    <w:p w:rsidR="00123BE2" w:rsidRDefault="00123BE2" w:rsidP="00A742C7">
      <w:pPr>
        <w:pStyle w:val="a4"/>
        <w:ind w:left="0" w:firstLine="567"/>
        <w:jc w:val="both"/>
        <w:rPr>
          <w:lang w:eastAsia="ru-RU"/>
        </w:rPr>
      </w:pPr>
      <w:r>
        <w:rPr>
          <w:lang w:eastAsia="ru-RU"/>
        </w:rPr>
        <w:t xml:space="preserve">- </w:t>
      </w:r>
      <w:r>
        <w:rPr>
          <w:b/>
          <w:bCs/>
          <w:lang w:eastAsia="ru-RU"/>
        </w:rPr>
        <w:t>з</w:t>
      </w:r>
      <w:r w:rsidRPr="003F519B">
        <w:rPr>
          <w:b/>
          <w:bCs/>
          <w:lang w:eastAsia="ru-RU"/>
        </w:rPr>
        <w:t>адачи патриотического воспитания:</w:t>
      </w:r>
      <w:r w:rsidRPr="003F519B">
        <w:rPr>
          <w:lang w:eastAsia="ru-RU"/>
        </w:rPr>
        <w:t xml:space="preserve"> воспитание любви к малой Родине и Отечеству, ее народам, армии, социальным институтам, культуре</w:t>
      </w:r>
      <w:r>
        <w:rPr>
          <w:lang w:eastAsia="ru-RU"/>
        </w:rPr>
        <w:t>, традициям</w:t>
      </w:r>
      <w:r w:rsidRPr="003F519B">
        <w:rPr>
          <w:lang w:eastAsia="ru-RU"/>
        </w:rPr>
        <w:t xml:space="preserve"> и др.</w:t>
      </w:r>
    </w:p>
    <w:p w:rsidR="00123BE2" w:rsidRPr="003B064E" w:rsidRDefault="00123BE2" w:rsidP="00A742C7">
      <w:pPr>
        <w:pStyle w:val="a4"/>
        <w:ind w:left="0" w:firstLine="567"/>
        <w:jc w:val="both"/>
        <w:rPr>
          <w:b/>
        </w:rPr>
      </w:pPr>
      <w:r>
        <w:rPr>
          <w:lang w:eastAsia="ru-RU"/>
        </w:rPr>
        <w:t xml:space="preserve">- </w:t>
      </w:r>
      <w:r>
        <w:rPr>
          <w:b/>
          <w:bCs/>
          <w:lang w:eastAsia="ru-RU"/>
        </w:rPr>
        <w:t>з</w:t>
      </w:r>
      <w:r w:rsidRPr="003F519B">
        <w:rPr>
          <w:b/>
          <w:bCs/>
          <w:lang w:eastAsia="ru-RU"/>
        </w:rPr>
        <w:t>адачи интернационального воспитания:</w:t>
      </w:r>
      <w:r w:rsidRPr="003F519B">
        <w:rPr>
          <w:lang w:eastAsia="ru-RU"/>
        </w:rPr>
        <w:t xml:space="preserve"> формирование уважения и признания равенства наций.</w:t>
      </w:r>
    </w:p>
    <w:p w:rsidR="00213B43" w:rsidRPr="003B064E" w:rsidRDefault="0091341C" w:rsidP="00A742C7">
      <w:pPr>
        <w:pStyle w:val="a4"/>
        <w:ind w:left="0" w:right="-2" w:firstLine="567"/>
        <w:jc w:val="both"/>
      </w:pPr>
      <w:r w:rsidRPr="003B064E">
        <w:t xml:space="preserve">- </w:t>
      </w:r>
      <w:r w:rsidR="00123BE2" w:rsidRPr="00123BE2">
        <w:rPr>
          <w:b/>
        </w:rPr>
        <w:t>задачи взаимодействия</w:t>
      </w:r>
      <w:r w:rsidR="00123BE2">
        <w:t xml:space="preserve">: </w:t>
      </w:r>
      <w:r w:rsidR="00213B43" w:rsidRPr="003B064E">
        <w:t>объединение</w:t>
      </w:r>
      <w:r w:rsidR="0062580A">
        <w:t xml:space="preserve"> </w:t>
      </w:r>
      <w:r w:rsidR="00213B43" w:rsidRPr="003B064E">
        <w:t>воспитательных</w:t>
      </w:r>
      <w:r w:rsidR="0062580A">
        <w:t xml:space="preserve"> </w:t>
      </w:r>
      <w:r w:rsidR="00213B43" w:rsidRPr="003B064E">
        <w:t>ресурсов</w:t>
      </w:r>
      <w:r w:rsidR="0062580A">
        <w:t xml:space="preserve"> </w:t>
      </w:r>
      <w:r w:rsidR="00213B43" w:rsidRPr="003B064E">
        <w:t>семьи</w:t>
      </w:r>
      <w:r w:rsidR="0062580A">
        <w:t xml:space="preserve"> </w:t>
      </w:r>
      <w:r w:rsidR="00213B43" w:rsidRPr="003B064E">
        <w:t>и</w:t>
      </w:r>
      <w:r w:rsidR="0062580A">
        <w:t xml:space="preserve"> </w:t>
      </w:r>
      <w:r w:rsidR="00213B43" w:rsidRPr="003B064E">
        <w:t>дошкольного</w:t>
      </w:r>
      <w:r w:rsidR="0062580A">
        <w:t xml:space="preserve"> </w:t>
      </w:r>
      <w:r w:rsidR="00123BE2">
        <w:t>учреждения</w:t>
      </w:r>
      <w:r w:rsidR="0062580A">
        <w:t xml:space="preserve"> </w:t>
      </w:r>
      <w:r w:rsidR="00213B43" w:rsidRPr="003B064E">
        <w:t>на</w:t>
      </w:r>
      <w:r w:rsidR="0062580A">
        <w:t xml:space="preserve"> </w:t>
      </w:r>
      <w:r w:rsidR="00213B43" w:rsidRPr="003B064E">
        <w:t>основе</w:t>
      </w:r>
      <w:r w:rsidR="0062580A">
        <w:t xml:space="preserve"> </w:t>
      </w:r>
      <w:r w:rsidR="00213B43" w:rsidRPr="003B064E">
        <w:t>традиционных</w:t>
      </w:r>
      <w:r w:rsidR="0062580A">
        <w:t xml:space="preserve"> </w:t>
      </w:r>
      <w:r w:rsidR="00213B43" w:rsidRPr="003B064E">
        <w:t>духовно-нравственных</w:t>
      </w:r>
      <w:r w:rsidR="0062580A">
        <w:t xml:space="preserve"> </w:t>
      </w:r>
      <w:r w:rsidR="00213B43" w:rsidRPr="003B064E">
        <w:t>ценностей</w:t>
      </w:r>
      <w:r w:rsidR="0062580A">
        <w:t xml:space="preserve"> </w:t>
      </w:r>
      <w:r w:rsidR="00213B43" w:rsidRPr="003B064E">
        <w:t>семьи</w:t>
      </w:r>
      <w:r w:rsidR="0062580A">
        <w:t xml:space="preserve"> </w:t>
      </w:r>
      <w:r w:rsidR="00213B43" w:rsidRPr="003B064E">
        <w:t>и</w:t>
      </w:r>
      <w:r w:rsidR="0062580A">
        <w:t xml:space="preserve"> </w:t>
      </w:r>
      <w:r w:rsidR="00213B43" w:rsidRPr="003B064E">
        <w:t>общества;</w:t>
      </w:r>
      <w:r w:rsidR="0062580A">
        <w:t xml:space="preserve"> </w:t>
      </w:r>
      <w:r w:rsidR="00213B43" w:rsidRPr="003B064E">
        <w:t>установление</w:t>
      </w:r>
      <w:r w:rsidR="0062580A">
        <w:t xml:space="preserve"> </w:t>
      </w:r>
      <w:r w:rsidR="00213B43" w:rsidRPr="003B064E">
        <w:t>партнерских взаимоотношений с семьей, оказание ей психолого-педагогической поддержки,</w:t>
      </w:r>
      <w:r w:rsidR="0062580A">
        <w:t xml:space="preserve"> </w:t>
      </w:r>
      <w:r w:rsidR="00213B43" w:rsidRPr="003B064E">
        <w:t>повышение компетентности родителей (законных представителей) в вопросах воспитания,</w:t>
      </w:r>
      <w:r w:rsidR="0062580A">
        <w:t xml:space="preserve"> </w:t>
      </w:r>
      <w:r w:rsidR="00213B43" w:rsidRPr="003B064E">
        <w:t>развития</w:t>
      </w:r>
      <w:r w:rsidR="0062580A">
        <w:t xml:space="preserve"> </w:t>
      </w:r>
      <w:r w:rsidR="00213B43" w:rsidRPr="003B064E">
        <w:t>и образования</w:t>
      </w:r>
      <w:r w:rsidR="0062580A">
        <w:t xml:space="preserve"> </w:t>
      </w:r>
      <w:r w:rsidR="00213B43" w:rsidRPr="003B064E">
        <w:t>детей.</w:t>
      </w:r>
    </w:p>
    <w:p w:rsidR="00213B43" w:rsidRPr="003B064E" w:rsidRDefault="00213B43" w:rsidP="00A742C7">
      <w:pPr>
        <w:pStyle w:val="a4"/>
        <w:ind w:left="0" w:firstLine="567"/>
        <w:rPr>
          <w:b/>
          <w:color w:val="FF0000"/>
        </w:rPr>
      </w:pPr>
    </w:p>
    <w:p w:rsidR="0091341C" w:rsidRPr="003B064E" w:rsidRDefault="0091341C" w:rsidP="00770A9F">
      <w:pPr>
        <w:pStyle w:val="21"/>
        <w:numPr>
          <w:ilvl w:val="1"/>
          <w:numId w:val="3"/>
        </w:numPr>
        <w:tabs>
          <w:tab w:val="left" w:pos="993"/>
        </w:tabs>
        <w:ind w:left="567" w:hanging="11"/>
        <w:jc w:val="both"/>
      </w:pPr>
      <w:r w:rsidRPr="003B064E">
        <w:t>Принципы</w:t>
      </w:r>
      <w:r w:rsidR="0028022A">
        <w:t xml:space="preserve"> </w:t>
      </w:r>
      <w:r w:rsidRPr="003B064E">
        <w:t>и</w:t>
      </w:r>
      <w:r w:rsidR="0028022A">
        <w:t xml:space="preserve"> </w:t>
      </w:r>
      <w:r w:rsidRPr="003B064E">
        <w:t>подходы</w:t>
      </w:r>
      <w:r w:rsidR="0028022A">
        <w:t xml:space="preserve"> </w:t>
      </w:r>
      <w:r w:rsidRPr="003B064E">
        <w:t>к</w:t>
      </w:r>
      <w:r w:rsidR="0028022A">
        <w:t xml:space="preserve"> </w:t>
      </w:r>
      <w:r w:rsidRPr="003B064E">
        <w:t>формированию</w:t>
      </w:r>
      <w:r w:rsidR="0028022A">
        <w:t xml:space="preserve"> </w:t>
      </w:r>
      <w:r w:rsidRPr="003B064E">
        <w:t>Программы</w:t>
      </w:r>
    </w:p>
    <w:p w:rsidR="0091341C" w:rsidRPr="003B064E" w:rsidRDefault="0091341C" w:rsidP="00A742C7">
      <w:pPr>
        <w:pStyle w:val="a4"/>
        <w:jc w:val="both"/>
        <w:rPr>
          <w:b/>
        </w:rPr>
      </w:pPr>
      <w:r w:rsidRPr="003B064E">
        <w:t>Для</w:t>
      </w:r>
      <w:r w:rsidR="001A50F0">
        <w:t xml:space="preserve"> </w:t>
      </w:r>
      <w:r w:rsidRPr="003B064E">
        <w:t>получения</w:t>
      </w:r>
      <w:r w:rsidR="001A50F0">
        <w:t xml:space="preserve"> </w:t>
      </w:r>
      <w:r w:rsidRPr="003B064E">
        <w:t>результатов</w:t>
      </w:r>
      <w:r w:rsidR="001A50F0">
        <w:t xml:space="preserve"> </w:t>
      </w:r>
      <w:r w:rsidRPr="003B064E">
        <w:t>качественного</w:t>
      </w:r>
      <w:r w:rsidR="001A50F0">
        <w:t xml:space="preserve"> </w:t>
      </w:r>
      <w:r w:rsidRPr="003B064E">
        <w:t>воспитания</w:t>
      </w:r>
      <w:r w:rsidR="001A50F0">
        <w:t xml:space="preserve"> </w:t>
      </w:r>
      <w:r w:rsidRPr="003B064E">
        <w:t>детей</w:t>
      </w:r>
      <w:r w:rsidR="001A50F0">
        <w:t xml:space="preserve"> </w:t>
      </w:r>
      <w:r w:rsidRPr="003B064E">
        <w:t>в</w:t>
      </w:r>
      <w:r w:rsidR="001A50F0">
        <w:t xml:space="preserve"> </w:t>
      </w:r>
      <w:r w:rsidRPr="003B064E">
        <w:t>рамках</w:t>
      </w:r>
      <w:r w:rsidR="001A50F0">
        <w:t xml:space="preserve"> </w:t>
      </w:r>
      <w:r w:rsidRPr="003B064E">
        <w:t>реализации</w:t>
      </w:r>
      <w:r w:rsidR="001A50F0">
        <w:t xml:space="preserve"> </w:t>
      </w:r>
      <w:r w:rsidRPr="003B064E">
        <w:t xml:space="preserve">РПВ соблюдаются </w:t>
      </w:r>
      <w:r w:rsidRPr="003B064E">
        <w:rPr>
          <w:b/>
        </w:rPr>
        <w:t>принципы:</w:t>
      </w:r>
    </w:p>
    <w:p w:rsidR="002E28E1" w:rsidRDefault="002E28E1" w:rsidP="00A742C7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  <w:t xml:space="preserve">- </w:t>
      </w:r>
      <w:r w:rsidR="00300775" w:rsidRPr="003B06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принцип гуманизма. </w:t>
      </w:r>
      <w:r w:rsidR="00300775" w:rsidRPr="003B064E">
        <w:rPr>
          <w:rFonts w:ascii="Times New Roman" w:hAnsi="Times New Roman" w:cs="Times New Roman"/>
          <w:color w:val="000000"/>
          <w:sz w:val="24"/>
          <w:szCs w:val="24"/>
        </w:rPr>
        <w:t>Приоритет жизни и здоровья человека, прав и свобод личности, свободного развития личности; воспи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тание </w:t>
      </w:r>
      <w:r w:rsidR="00300775" w:rsidRPr="003B064E">
        <w:rPr>
          <w:rFonts w:ascii="Times New Roman" w:hAnsi="Times New Roman" w:cs="Times New Roman"/>
          <w:color w:val="000000"/>
          <w:sz w:val="24"/>
          <w:szCs w:val="24"/>
        </w:rPr>
        <w:t>взаимоуважения, трудолюбия, гражданственности, патриотизма, ответственности, правовой</w:t>
      </w:r>
      <w:r w:rsidR="001A50F0">
        <w:rPr>
          <w:rFonts w:ascii="Times New Roman" w:hAnsi="Times New Roman" w:cs="Times New Roman"/>
          <w:color w:val="000000"/>
          <w:sz w:val="24"/>
          <w:szCs w:val="24"/>
        </w:rPr>
        <w:t xml:space="preserve"> культуры, бережного отношения </w:t>
      </w:r>
      <w:r w:rsidR="00300775" w:rsidRPr="003B064E">
        <w:rPr>
          <w:rFonts w:ascii="Times New Roman" w:hAnsi="Times New Roman" w:cs="Times New Roman"/>
          <w:color w:val="000000"/>
          <w:sz w:val="24"/>
          <w:szCs w:val="24"/>
        </w:rPr>
        <w:t>к природе и окружающей среде, рационального природопользования;</w:t>
      </w:r>
    </w:p>
    <w:p w:rsidR="002E28E1" w:rsidRDefault="002E28E1" w:rsidP="00A742C7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1A5172" w:rsidRPr="001A5172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1A5172" w:rsidRPr="001A5172">
        <w:rPr>
          <w:rFonts w:ascii="Times New Roman" w:eastAsia="Times New Roman" w:hAnsi="Times New Roman" w:cs="Times New Roman"/>
          <w:b/>
          <w:bCs/>
          <w:sz w:val="24"/>
          <w:szCs w:val="24"/>
        </w:rPr>
        <w:t>ринцип научности</w:t>
      </w:r>
      <w:r w:rsidR="001A5172" w:rsidRPr="001A5172">
        <w:rPr>
          <w:rFonts w:ascii="Times New Roman" w:hAnsi="Times New Roman" w:cs="Times New Roman"/>
          <w:sz w:val="24"/>
          <w:szCs w:val="24"/>
        </w:rPr>
        <w:t>. О</w:t>
      </w:r>
      <w:r w:rsidR="001A5172" w:rsidRPr="001A5172">
        <w:rPr>
          <w:rFonts w:ascii="Times New Roman" w:eastAsia="Times New Roman" w:hAnsi="Times New Roman" w:cs="Times New Roman"/>
          <w:sz w:val="24"/>
          <w:szCs w:val="24"/>
        </w:rPr>
        <w:t>тражение в содержании воспитания основных закономерностей развития социальных объектов;</w:t>
      </w:r>
      <w:r w:rsidR="006258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5172" w:rsidRPr="001A5172">
        <w:rPr>
          <w:rFonts w:ascii="Times New Roman" w:eastAsia="Times New Roman" w:hAnsi="Times New Roman" w:cs="Times New Roman"/>
          <w:sz w:val="24"/>
          <w:szCs w:val="24"/>
        </w:rPr>
        <w:t>возможность усвоения знаний на уровне первоначальных, дифференцированных и обобщенных представлений;</w:t>
      </w:r>
      <w:r w:rsidR="006258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5172" w:rsidRPr="001A5172">
        <w:rPr>
          <w:rFonts w:ascii="Times New Roman" w:eastAsia="Times New Roman" w:hAnsi="Times New Roman" w:cs="Times New Roman"/>
          <w:sz w:val="24"/>
          <w:szCs w:val="24"/>
        </w:rPr>
        <w:t>стимулирование познавательного интереса детей к сфере социальных отношений;</w:t>
      </w:r>
      <w:r w:rsidR="006258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5172" w:rsidRPr="001A5172">
        <w:rPr>
          <w:rFonts w:ascii="Times New Roman" w:eastAsia="Times New Roman" w:hAnsi="Times New Roman" w:cs="Times New Roman"/>
          <w:sz w:val="24"/>
          <w:szCs w:val="24"/>
        </w:rPr>
        <w:t>формирован</w:t>
      </w:r>
      <w:r w:rsidR="001A5172">
        <w:rPr>
          <w:rFonts w:ascii="Times New Roman" w:hAnsi="Times New Roman" w:cs="Times New Roman"/>
          <w:sz w:val="24"/>
          <w:szCs w:val="24"/>
        </w:rPr>
        <w:t>ие основ научного мировоззрения</w:t>
      </w:r>
    </w:p>
    <w:p w:rsidR="002E28E1" w:rsidRDefault="002E28E1" w:rsidP="00A742C7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1A5172" w:rsidRPr="001A5172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1A5172" w:rsidRPr="001A5172">
        <w:rPr>
          <w:rFonts w:ascii="Times New Roman" w:eastAsia="Times New Roman" w:hAnsi="Times New Roman" w:cs="Times New Roman"/>
          <w:b/>
          <w:bCs/>
          <w:sz w:val="24"/>
          <w:szCs w:val="24"/>
        </w:rPr>
        <w:t>ринцип доступности</w:t>
      </w:r>
      <w:r w:rsidR="001A5172" w:rsidRPr="001A5172">
        <w:rPr>
          <w:rFonts w:ascii="Times New Roman" w:eastAsia="Times New Roman" w:hAnsi="Times New Roman" w:cs="Times New Roman"/>
          <w:sz w:val="24"/>
          <w:szCs w:val="24"/>
        </w:rPr>
        <w:t xml:space="preserve"> обеспечивает адаптацию научного знания к специфике особенностей личностного развития детей дошкольного возраста: </w:t>
      </w:r>
      <w:r w:rsidR="001A5172" w:rsidRPr="001A5172">
        <w:rPr>
          <w:rFonts w:ascii="Times New Roman" w:hAnsi="Times New Roman" w:cs="Times New Roman"/>
          <w:sz w:val="24"/>
          <w:szCs w:val="24"/>
        </w:rPr>
        <w:t xml:space="preserve">возрастных, половых, национальных, </w:t>
      </w:r>
      <w:r w:rsidR="001A5172">
        <w:rPr>
          <w:rFonts w:ascii="Times New Roman" w:hAnsi="Times New Roman" w:cs="Times New Roman"/>
          <w:sz w:val="24"/>
          <w:szCs w:val="24"/>
        </w:rPr>
        <w:t xml:space="preserve">этнических </w:t>
      </w:r>
    </w:p>
    <w:p w:rsidR="002E28E1" w:rsidRDefault="002E28E1" w:rsidP="00A742C7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1A5172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1A5172" w:rsidRPr="001A5172">
        <w:rPr>
          <w:rFonts w:ascii="Times New Roman" w:eastAsia="Times New Roman" w:hAnsi="Times New Roman" w:cs="Times New Roman"/>
          <w:b/>
          <w:bCs/>
          <w:sz w:val="24"/>
          <w:szCs w:val="24"/>
        </w:rPr>
        <w:t>ринцип интегративности</w:t>
      </w:r>
      <w:r w:rsidR="001A5172" w:rsidRPr="001A5172">
        <w:rPr>
          <w:rFonts w:ascii="Times New Roman" w:hAnsi="Times New Roman" w:cs="Times New Roman"/>
          <w:sz w:val="24"/>
          <w:szCs w:val="24"/>
        </w:rPr>
        <w:t xml:space="preserve"> П</w:t>
      </w:r>
      <w:r w:rsidR="001A5172" w:rsidRPr="001A5172">
        <w:rPr>
          <w:rFonts w:ascii="Times New Roman" w:eastAsia="Times New Roman" w:hAnsi="Times New Roman" w:cs="Times New Roman"/>
          <w:sz w:val="24"/>
          <w:szCs w:val="24"/>
        </w:rPr>
        <w:t xml:space="preserve">редусматривает возможность: </w:t>
      </w:r>
      <w:r w:rsidR="001A5172" w:rsidRPr="001A5172">
        <w:rPr>
          <w:rFonts w:ascii="Times New Roman" w:hAnsi="Times New Roman" w:cs="Times New Roman"/>
          <w:sz w:val="24"/>
          <w:szCs w:val="24"/>
        </w:rPr>
        <w:t xml:space="preserve">использовать содержание </w:t>
      </w:r>
      <w:r w:rsidR="001A5172" w:rsidRPr="001A5172">
        <w:rPr>
          <w:rFonts w:ascii="Times New Roman" w:eastAsia="Times New Roman" w:hAnsi="Times New Roman" w:cs="Times New Roman"/>
          <w:sz w:val="24"/>
          <w:szCs w:val="24"/>
        </w:rPr>
        <w:t>социальной культуры в разных образовательных обл</w:t>
      </w:r>
      <w:r w:rsidR="001A5172" w:rsidRPr="001A5172">
        <w:rPr>
          <w:rFonts w:ascii="Times New Roman" w:hAnsi="Times New Roman" w:cs="Times New Roman"/>
          <w:sz w:val="24"/>
          <w:szCs w:val="24"/>
        </w:rPr>
        <w:t>астях (познавательное,</w:t>
      </w:r>
      <w:r w:rsidR="001A5172">
        <w:rPr>
          <w:rFonts w:ascii="Times New Roman" w:hAnsi="Times New Roman" w:cs="Times New Roman"/>
          <w:sz w:val="24"/>
          <w:szCs w:val="24"/>
        </w:rPr>
        <w:t xml:space="preserve"> социально – коммуникативное,</w:t>
      </w:r>
      <w:r w:rsidR="001A5172" w:rsidRPr="001A5172">
        <w:rPr>
          <w:rFonts w:ascii="Times New Roman" w:hAnsi="Times New Roman" w:cs="Times New Roman"/>
          <w:sz w:val="24"/>
          <w:szCs w:val="24"/>
        </w:rPr>
        <w:t xml:space="preserve"> речевое, </w:t>
      </w:r>
      <w:r w:rsidR="001A5172" w:rsidRPr="001A5172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художественно-эстетическое, физическое развитие);реализовывать его в разных видах деятельности</w:t>
      </w:r>
      <w:r w:rsidR="001A5172" w:rsidRPr="001A5172">
        <w:rPr>
          <w:rFonts w:ascii="Calibri" w:eastAsia="Times New Roman" w:hAnsi="Calibri" w:cs="Times New Roman"/>
          <w:sz w:val="24"/>
          <w:szCs w:val="24"/>
        </w:rPr>
        <w:t>.</w:t>
      </w:r>
    </w:p>
    <w:p w:rsidR="002E28E1" w:rsidRDefault="002E28E1" w:rsidP="00A742C7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E28E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00775" w:rsidRPr="002E28E1"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>принцип ценностного единства и совместности.</w:t>
      </w:r>
      <w:r w:rsidR="00300775" w:rsidRPr="002E28E1">
        <w:rPr>
          <w:rFonts w:ascii="Times New Roman" w:hAnsi="Times New Roman" w:cs="Times New Roman"/>
          <w:color w:val="000000"/>
          <w:sz w:val="24"/>
          <w:szCs w:val="24"/>
        </w:rPr>
        <w:t xml:space="preserve"> Единство ценностей и смыслов воспитания, разделяемых всеми участниками</w:t>
      </w:r>
      <w:r w:rsidR="00300775" w:rsidRPr="002E28E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образовательных отношений, </w:t>
      </w:r>
      <w:r w:rsidR="00300775" w:rsidRPr="002E28E1">
        <w:rPr>
          <w:rFonts w:ascii="Times New Roman" w:hAnsi="Times New Roman" w:cs="Times New Roman"/>
          <w:color w:val="000000"/>
          <w:sz w:val="24"/>
          <w:szCs w:val="24"/>
        </w:rPr>
        <w:t xml:space="preserve">содействие, сотворчество и сопереживание, взаимопонимание и взаимное уважение. </w:t>
      </w:r>
      <w:r w:rsidR="00300775" w:rsidRPr="002E28E1">
        <w:rPr>
          <w:rFonts w:ascii="Times New Roman" w:hAnsi="Times New Roman" w:cs="Times New Roman"/>
          <w:sz w:val="24"/>
          <w:szCs w:val="24"/>
        </w:rPr>
        <w:t>Построение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sz w:val="24"/>
          <w:szCs w:val="24"/>
        </w:rPr>
        <w:t>отношений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sz w:val="24"/>
          <w:szCs w:val="24"/>
        </w:rPr>
        <w:t>между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sz w:val="24"/>
          <w:szCs w:val="24"/>
        </w:rPr>
        <w:t>взрослыми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sz w:val="24"/>
          <w:szCs w:val="24"/>
        </w:rPr>
        <w:t>и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sz w:val="24"/>
          <w:szCs w:val="24"/>
        </w:rPr>
        <w:t>детьми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sz w:val="24"/>
          <w:szCs w:val="24"/>
        </w:rPr>
        <w:t>на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sz w:val="24"/>
          <w:szCs w:val="24"/>
        </w:rPr>
        <w:t>основе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sz w:val="24"/>
          <w:szCs w:val="24"/>
        </w:rPr>
        <w:t>доверия,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sz w:val="24"/>
          <w:szCs w:val="24"/>
        </w:rPr>
        <w:t>сотрудничества,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sz w:val="24"/>
          <w:szCs w:val="24"/>
        </w:rPr>
        <w:t>любви,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sz w:val="24"/>
          <w:szCs w:val="24"/>
        </w:rPr>
        <w:t>доброжелательности;</w:t>
      </w:r>
    </w:p>
    <w:p w:rsidR="002E28E1" w:rsidRPr="002E28E1" w:rsidRDefault="002E28E1" w:rsidP="00A742C7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28E1">
        <w:rPr>
          <w:rFonts w:ascii="Times New Roman" w:hAnsi="Times New Roman" w:cs="Times New Roman"/>
          <w:sz w:val="24"/>
          <w:szCs w:val="24"/>
        </w:rPr>
        <w:t>-</w:t>
      </w:r>
      <w:r w:rsidR="00300775" w:rsidRPr="002E28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принципы безопасной жизнедеятельности.</w:t>
      </w:r>
      <w:r w:rsidR="00300775" w:rsidRPr="002E28E1">
        <w:rPr>
          <w:rFonts w:ascii="Times New Roman" w:hAnsi="Times New Roman" w:cs="Times New Roman"/>
          <w:color w:val="000000"/>
          <w:sz w:val="24"/>
          <w:szCs w:val="24"/>
        </w:rPr>
        <w:t xml:space="preserve"> Защищенность важных интересов личности от внутренних и внешних угроз, воспитание через призму безопасности и безопасного поведения;</w:t>
      </w:r>
      <w:r w:rsidR="006258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3F74" w:rsidRPr="002E28E1">
        <w:rPr>
          <w:rFonts w:ascii="Times New Roman" w:hAnsi="Times New Roman" w:cs="Times New Roman"/>
          <w:sz w:val="24"/>
          <w:szCs w:val="24"/>
        </w:rPr>
        <w:t>создание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EE3F74" w:rsidRPr="002E28E1">
        <w:rPr>
          <w:rFonts w:ascii="Times New Roman" w:hAnsi="Times New Roman" w:cs="Times New Roman"/>
          <w:sz w:val="24"/>
          <w:szCs w:val="24"/>
        </w:rPr>
        <w:t>психологически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EE3F74" w:rsidRPr="002E28E1">
        <w:rPr>
          <w:rFonts w:ascii="Times New Roman" w:hAnsi="Times New Roman" w:cs="Times New Roman"/>
          <w:sz w:val="24"/>
          <w:szCs w:val="24"/>
        </w:rPr>
        <w:t>комфортной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EE3F74" w:rsidRPr="002E28E1">
        <w:rPr>
          <w:rFonts w:ascii="Times New Roman" w:hAnsi="Times New Roman" w:cs="Times New Roman"/>
          <w:sz w:val="24"/>
          <w:szCs w:val="24"/>
        </w:rPr>
        <w:t>среды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EE3F74" w:rsidRPr="002E28E1">
        <w:rPr>
          <w:rFonts w:ascii="Times New Roman" w:hAnsi="Times New Roman" w:cs="Times New Roman"/>
          <w:sz w:val="24"/>
          <w:szCs w:val="24"/>
        </w:rPr>
        <w:t>для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EE3F74" w:rsidRPr="002E28E1">
        <w:rPr>
          <w:rFonts w:ascii="Times New Roman" w:hAnsi="Times New Roman" w:cs="Times New Roman"/>
          <w:sz w:val="24"/>
          <w:szCs w:val="24"/>
        </w:rPr>
        <w:t>участников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EE3F74" w:rsidRPr="002E28E1">
        <w:rPr>
          <w:rFonts w:ascii="Times New Roman" w:hAnsi="Times New Roman" w:cs="Times New Roman"/>
          <w:sz w:val="24"/>
          <w:szCs w:val="24"/>
        </w:rPr>
        <w:t>образовательных отношений;</w:t>
      </w:r>
    </w:p>
    <w:p w:rsidR="002E28E1" w:rsidRPr="002E28E1" w:rsidRDefault="002E28E1" w:rsidP="00A742C7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28E1">
        <w:rPr>
          <w:rFonts w:ascii="Times New Roman" w:hAnsi="Times New Roman" w:cs="Times New Roman"/>
          <w:sz w:val="24"/>
          <w:szCs w:val="24"/>
        </w:rPr>
        <w:t xml:space="preserve">- </w:t>
      </w:r>
      <w:r w:rsidR="00300775" w:rsidRPr="002E28E1">
        <w:rPr>
          <w:rFonts w:ascii="Times New Roman" w:hAnsi="Times New Roman" w:cs="Times New Roman"/>
          <w:b/>
          <w:sz w:val="24"/>
          <w:szCs w:val="24"/>
        </w:rPr>
        <w:t>принцип</w:t>
      </w:r>
      <w:r w:rsidR="006258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b/>
          <w:sz w:val="24"/>
          <w:szCs w:val="24"/>
        </w:rPr>
        <w:t>единства</w:t>
      </w:r>
      <w:r w:rsidR="006258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b/>
          <w:sz w:val="24"/>
          <w:szCs w:val="24"/>
        </w:rPr>
        <w:t>воспитательных,</w:t>
      </w:r>
      <w:r w:rsidR="006258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b/>
          <w:sz w:val="24"/>
          <w:szCs w:val="24"/>
        </w:rPr>
        <w:t>развивающих</w:t>
      </w:r>
      <w:r w:rsidR="006258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b/>
          <w:sz w:val="24"/>
          <w:szCs w:val="24"/>
        </w:rPr>
        <w:t>и</w:t>
      </w:r>
      <w:r w:rsidR="006258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b/>
          <w:sz w:val="24"/>
          <w:szCs w:val="24"/>
        </w:rPr>
        <w:t>обучающих</w:t>
      </w:r>
      <w:r w:rsidR="006258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sz w:val="24"/>
          <w:szCs w:val="24"/>
        </w:rPr>
        <w:t>целей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sz w:val="24"/>
          <w:szCs w:val="24"/>
        </w:rPr>
        <w:t>и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sz w:val="24"/>
          <w:szCs w:val="24"/>
        </w:rPr>
        <w:t>задач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sz w:val="24"/>
          <w:szCs w:val="24"/>
        </w:rPr>
        <w:t>процесса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300775" w:rsidRPr="002E28E1">
        <w:rPr>
          <w:rFonts w:ascii="Times New Roman" w:hAnsi="Times New Roman" w:cs="Times New Roman"/>
          <w:sz w:val="24"/>
          <w:szCs w:val="24"/>
        </w:rPr>
        <w:t>образования детей дошкольного возраста;</w:t>
      </w:r>
    </w:p>
    <w:p w:rsidR="002E28E1" w:rsidRPr="002E28E1" w:rsidRDefault="002E28E1" w:rsidP="00A742C7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28E1">
        <w:rPr>
          <w:rFonts w:ascii="Times New Roman" w:hAnsi="Times New Roman" w:cs="Times New Roman"/>
          <w:sz w:val="24"/>
          <w:szCs w:val="24"/>
        </w:rPr>
        <w:t xml:space="preserve">- </w:t>
      </w:r>
      <w:r w:rsidR="001A5172" w:rsidRPr="002E28E1">
        <w:rPr>
          <w:rFonts w:ascii="Times New Roman" w:hAnsi="Times New Roman" w:cs="Times New Roman"/>
          <w:b/>
          <w:bCs/>
          <w:sz w:val="24"/>
          <w:szCs w:val="24"/>
        </w:rPr>
        <w:t>принцип культуросообразности и регионализма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258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A5172" w:rsidRPr="002E28E1">
        <w:rPr>
          <w:rFonts w:ascii="Times New Roman" w:hAnsi="Times New Roman" w:cs="Times New Roman"/>
          <w:sz w:val="24"/>
          <w:szCs w:val="24"/>
        </w:rPr>
        <w:t>Обеспечивает становление различных сфер самосознания ребенка на основе:  культуры своего народа; ближайшего социального окружения; познания историко-географических, этнических особенностей социальной действительности своего региона.</w:t>
      </w:r>
    </w:p>
    <w:p w:rsidR="002E28E1" w:rsidRPr="002E28E1" w:rsidRDefault="002E28E1" w:rsidP="00A742C7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28E1">
        <w:rPr>
          <w:rFonts w:ascii="Times New Roman" w:hAnsi="Times New Roman" w:cs="Times New Roman"/>
          <w:sz w:val="24"/>
          <w:szCs w:val="24"/>
        </w:rPr>
        <w:t xml:space="preserve">- </w:t>
      </w:r>
      <w:r w:rsidR="00300775" w:rsidRPr="002E28E1">
        <w:rPr>
          <w:rFonts w:ascii="Times New Roman" w:hAnsi="Times New Roman" w:cs="Times New Roman"/>
          <w:b/>
          <w:color w:val="000000"/>
          <w:sz w:val="24"/>
          <w:szCs w:val="24"/>
        </w:rPr>
        <w:t>принцип следования нравственному примеру.</w:t>
      </w:r>
      <w:r w:rsidR="00300775" w:rsidRPr="002E28E1">
        <w:rPr>
          <w:rFonts w:ascii="Times New Roman" w:hAnsi="Times New Roman" w:cs="Times New Roman"/>
          <w:color w:val="000000"/>
          <w:sz w:val="24"/>
          <w:szCs w:val="24"/>
        </w:rPr>
        <w:t xml:space="preserve">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2E28E1" w:rsidRPr="002E28E1" w:rsidRDefault="002E28E1" w:rsidP="00A742C7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28E1">
        <w:rPr>
          <w:rFonts w:ascii="Times New Roman" w:hAnsi="Times New Roman" w:cs="Times New Roman"/>
          <w:sz w:val="24"/>
          <w:szCs w:val="24"/>
        </w:rPr>
        <w:t xml:space="preserve">- </w:t>
      </w:r>
      <w:r w:rsidR="00EE3F74" w:rsidRPr="002E28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 совместной деятельности ребенка и взрослого.</w:t>
      </w:r>
      <w:r w:rsidR="00EE3F74" w:rsidRPr="002E28E1">
        <w:rPr>
          <w:rFonts w:ascii="Times New Roman" w:hAnsi="Times New Roman" w:cs="Times New Roman"/>
          <w:color w:val="000000"/>
          <w:sz w:val="24"/>
          <w:szCs w:val="24"/>
        </w:rPr>
        <w:t xml:space="preserve"> Значимость совместной деятельности взрослого и ребенка на основе приобщения к культурным ценностям и их освоения; </w:t>
      </w:r>
      <w:r w:rsidR="00EE3F74" w:rsidRPr="002E28E1">
        <w:rPr>
          <w:rFonts w:ascii="Times New Roman" w:hAnsi="Times New Roman" w:cs="Times New Roman"/>
          <w:sz w:val="24"/>
          <w:szCs w:val="24"/>
        </w:rPr>
        <w:t>решение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EE3F74" w:rsidRPr="002E28E1">
        <w:rPr>
          <w:rFonts w:ascii="Times New Roman" w:hAnsi="Times New Roman" w:cs="Times New Roman"/>
          <w:sz w:val="24"/>
          <w:szCs w:val="24"/>
        </w:rPr>
        <w:t>воспитательных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EE3F74" w:rsidRPr="002E28E1">
        <w:rPr>
          <w:rFonts w:ascii="Times New Roman" w:hAnsi="Times New Roman" w:cs="Times New Roman"/>
          <w:sz w:val="24"/>
          <w:szCs w:val="24"/>
        </w:rPr>
        <w:t>задач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EE3F74" w:rsidRPr="002E28E1">
        <w:rPr>
          <w:rFonts w:ascii="Times New Roman" w:hAnsi="Times New Roman" w:cs="Times New Roman"/>
          <w:sz w:val="24"/>
          <w:szCs w:val="24"/>
        </w:rPr>
        <w:t>в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EE3F74" w:rsidRPr="002E28E1">
        <w:rPr>
          <w:rFonts w:ascii="Times New Roman" w:hAnsi="Times New Roman" w:cs="Times New Roman"/>
          <w:sz w:val="24"/>
          <w:szCs w:val="24"/>
        </w:rPr>
        <w:t>совместной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EE3F74" w:rsidRPr="002E28E1">
        <w:rPr>
          <w:rFonts w:ascii="Times New Roman" w:hAnsi="Times New Roman" w:cs="Times New Roman"/>
          <w:sz w:val="24"/>
          <w:szCs w:val="24"/>
        </w:rPr>
        <w:t>образовательной деятельности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EE3F74" w:rsidRPr="002E28E1">
        <w:rPr>
          <w:rFonts w:ascii="Times New Roman" w:hAnsi="Times New Roman" w:cs="Times New Roman"/>
          <w:sz w:val="24"/>
          <w:szCs w:val="24"/>
        </w:rPr>
        <w:t>взрослого и детей, самостоятельной деятельности детей, припроведениирежимныхмоментоввсоответствиисоспецификойдошкольногообразования;</w:t>
      </w:r>
    </w:p>
    <w:p w:rsidR="002E28E1" w:rsidRPr="002E28E1" w:rsidRDefault="002E28E1" w:rsidP="00A742C7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28E1">
        <w:rPr>
          <w:rFonts w:ascii="Times New Roman" w:hAnsi="Times New Roman" w:cs="Times New Roman"/>
          <w:sz w:val="24"/>
          <w:szCs w:val="24"/>
        </w:rPr>
        <w:t xml:space="preserve">- </w:t>
      </w:r>
      <w:r w:rsidR="00EE3F74" w:rsidRPr="002E28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принцип инклюзивности. </w:t>
      </w:r>
      <w:r w:rsidR="00EE3F74" w:rsidRPr="002E28E1">
        <w:rPr>
          <w:rFonts w:ascii="Times New Roman" w:hAnsi="Times New Roman" w:cs="Times New Roman"/>
          <w:color w:val="000000"/>
          <w:sz w:val="24"/>
          <w:szCs w:val="24"/>
        </w:rPr>
        <w:t>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865527" w:rsidRPr="002E28E1" w:rsidRDefault="002E28E1" w:rsidP="00A742C7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28E1">
        <w:rPr>
          <w:rFonts w:ascii="Times New Roman" w:hAnsi="Times New Roman" w:cs="Times New Roman"/>
          <w:sz w:val="24"/>
          <w:szCs w:val="24"/>
        </w:rPr>
        <w:t xml:space="preserve">- </w:t>
      </w:r>
      <w:r w:rsidR="0091341C" w:rsidRPr="002E28E1">
        <w:rPr>
          <w:rFonts w:ascii="Times New Roman" w:hAnsi="Times New Roman" w:cs="Times New Roman"/>
          <w:b/>
          <w:sz w:val="24"/>
          <w:szCs w:val="24"/>
        </w:rPr>
        <w:t>построение</w:t>
      </w:r>
      <w:r w:rsidR="006258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341C" w:rsidRPr="002E28E1">
        <w:rPr>
          <w:rFonts w:ascii="Times New Roman" w:hAnsi="Times New Roman" w:cs="Times New Roman"/>
          <w:b/>
          <w:sz w:val="24"/>
          <w:szCs w:val="24"/>
        </w:rPr>
        <w:t>воспитательного</w:t>
      </w:r>
      <w:r w:rsidR="006258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341C" w:rsidRPr="002E28E1">
        <w:rPr>
          <w:rFonts w:ascii="Times New Roman" w:hAnsi="Times New Roman" w:cs="Times New Roman"/>
          <w:b/>
          <w:sz w:val="24"/>
          <w:szCs w:val="24"/>
        </w:rPr>
        <w:t>процесса</w:t>
      </w:r>
      <w:r w:rsidR="006258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341C" w:rsidRPr="002E28E1">
        <w:rPr>
          <w:rFonts w:ascii="Times New Roman" w:hAnsi="Times New Roman" w:cs="Times New Roman"/>
          <w:sz w:val="24"/>
          <w:szCs w:val="24"/>
        </w:rPr>
        <w:t>осуществляется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91341C" w:rsidRPr="002E28E1">
        <w:rPr>
          <w:rFonts w:ascii="Times New Roman" w:hAnsi="Times New Roman" w:cs="Times New Roman"/>
          <w:sz w:val="24"/>
          <w:szCs w:val="24"/>
        </w:rPr>
        <w:t>на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91341C" w:rsidRPr="002E28E1">
        <w:rPr>
          <w:rFonts w:ascii="Times New Roman" w:hAnsi="Times New Roman" w:cs="Times New Roman"/>
          <w:sz w:val="24"/>
          <w:szCs w:val="24"/>
        </w:rPr>
        <w:t>адекватных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91341C" w:rsidRPr="002E28E1">
        <w:rPr>
          <w:rFonts w:ascii="Times New Roman" w:hAnsi="Times New Roman" w:cs="Times New Roman"/>
          <w:sz w:val="24"/>
          <w:szCs w:val="24"/>
        </w:rPr>
        <w:t>возрасту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91341C" w:rsidRPr="002E28E1">
        <w:rPr>
          <w:rFonts w:ascii="Times New Roman" w:hAnsi="Times New Roman" w:cs="Times New Roman"/>
          <w:sz w:val="24"/>
          <w:szCs w:val="24"/>
        </w:rPr>
        <w:t>формах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91341C" w:rsidRPr="002E28E1">
        <w:rPr>
          <w:rFonts w:ascii="Times New Roman" w:hAnsi="Times New Roman" w:cs="Times New Roman"/>
          <w:sz w:val="24"/>
          <w:szCs w:val="24"/>
        </w:rPr>
        <w:t>работы с</w:t>
      </w:r>
      <w:r w:rsidR="0062580A">
        <w:rPr>
          <w:rFonts w:ascii="Times New Roman" w:hAnsi="Times New Roman" w:cs="Times New Roman"/>
          <w:sz w:val="24"/>
          <w:szCs w:val="24"/>
        </w:rPr>
        <w:t xml:space="preserve"> </w:t>
      </w:r>
      <w:r w:rsidR="00EE3F74" w:rsidRPr="002E28E1">
        <w:rPr>
          <w:rFonts w:ascii="Times New Roman" w:hAnsi="Times New Roman" w:cs="Times New Roman"/>
          <w:sz w:val="24"/>
          <w:szCs w:val="24"/>
        </w:rPr>
        <w:t>воспитанниками</w:t>
      </w:r>
    </w:p>
    <w:p w:rsidR="00FD55E2" w:rsidRDefault="00865527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28E1">
        <w:rPr>
          <w:rFonts w:ascii="Times New Roman" w:hAnsi="Times New Roman" w:cs="Times New Roman"/>
          <w:color w:val="000000"/>
          <w:sz w:val="24"/>
          <w:szCs w:val="24"/>
        </w:rPr>
        <w:t>Данные принципы реализуются в укладе ОО, включающем воспитывающие среды, общности, культурные практики, совместную деятельность и события</w:t>
      </w:r>
      <w:r w:rsidRPr="003B064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D55E2" w:rsidRDefault="00FD55E2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E3F74" w:rsidRPr="00FD55E2" w:rsidRDefault="00FD55E2" w:rsidP="00770A9F">
      <w:pPr>
        <w:pStyle w:val="a3"/>
        <w:numPr>
          <w:ilvl w:val="1"/>
          <w:numId w:val="3"/>
        </w:numPr>
        <w:tabs>
          <w:tab w:val="left" w:pos="1134"/>
        </w:tabs>
        <w:ind w:left="567"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>О</w:t>
      </w:r>
      <w:r w:rsidR="00EE3F74" w:rsidRPr="00FD55E2">
        <w:rPr>
          <w:b/>
          <w:sz w:val="24"/>
          <w:szCs w:val="24"/>
        </w:rPr>
        <w:t xml:space="preserve">собенности воспитательного процесса </w:t>
      </w:r>
    </w:p>
    <w:p w:rsidR="00C07310" w:rsidRPr="00C07310" w:rsidRDefault="00C0731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310">
        <w:rPr>
          <w:rFonts w:ascii="Times New Roman" w:hAnsi="Times New Roman" w:cs="Times New Roman"/>
          <w:b/>
          <w:sz w:val="24"/>
          <w:szCs w:val="24"/>
        </w:rPr>
        <w:t xml:space="preserve">Социокультурное окружение </w:t>
      </w:r>
    </w:p>
    <w:p w:rsidR="00C07310" w:rsidRPr="007D28F2" w:rsidRDefault="00C0731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7310">
        <w:rPr>
          <w:rFonts w:ascii="Times New Roman" w:hAnsi="Times New Roman" w:cs="Times New Roman"/>
          <w:sz w:val="24"/>
          <w:szCs w:val="24"/>
        </w:rPr>
        <w:t xml:space="preserve">Ведущие отрасли экономики обуславливают тематику ознакомления детей с трудом взрослых. </w:t>
      </w:r>
      <w:r w:rsidRPr="007D28F2">
        <w:rPr>
          <w:rFonts w:ascii="Times New Roman" w:hAnsi="Times New Roman" w:cs="Times New Roman"/>
          <w:sz w:val="24"/>
          <w:szCs w:val="24"/>
        </w:rPr>
        <w:t>Микрорайон Заречье дает возможность педагогам в организации воспитательно</w:t>
      </w:r>
      <w:r w:rsidR="0062580A">
        <w:rPr>
          <w:rFonts w:ascii="Times New Roman" w:hAnsi="Times New Roman" w:cs="Times New Roman"/>
          <w:sz w:val="24"/>
          <w:szCs w:val="24"/>
        </w:rPr>
        <w:t>го</w:t>
      </w:r>
      <w:r w:rsidRPr="007D28F2">
        <w:rPr>
          <w:rFonts w:ascii="Times New Roman" w:hAnsi="Times New Roman" w:cs="Times New Roman"/>
          <w:sz w:val="24"/>
          <w:szCs w:val="24"/>
        </w:rPr>
        <w:t xml:space="preserve"> </w:t>
      </w:r>
      <w:r w:rsidR="007D28F2" w:rsidRPr="007D28F2">
        <w:rPr>
          <w:rFonts w:ascii="Times New Roman" w:hAnsi="Times New Roman" w:cs="Times New Roman"/>
          <w:sz w:val="24"/>
          <w:szCs w:val="24"/>
        </w:rPr>
        <w:t xml:space="preserve"> процесса использовать</w:t>
      </w:r>
      <w:r w:rsidRPr="007D28F2">
        <w:rPr>
          <w:rFonts w:ascii="Times New Roman" w:hAnsi="Times New Roman" w:cs="Times New Roman"/>
          <w:sz w:val="24"/>
          <w:szCs w:val="24"/>
        </w:rPr>
        <w:t xml:space="preserve"> ресурсы (</w:t>
      </w:r>
      <w:r w:rsidRPr="007D28F2">
        <w:rPr>
          <w:rFonts w:ascii="Times New Roman" w:hAnsi="Times New Roman" w:cs="Times New Roman"/>
          <w:spacing w:val="5"/>
          <w:sz w:val="24"/>
          <w:szCs w:val="24"/>
        </w:rPr>
        <w:t xml:space="preserve">ОУ -  </w:t>
      </w:r>
      <w:r w:rsidR="0049272F">
        <w:rPr>
          <w:rFonts w:ascii="Times New Roman" w:hAnsi="Times New Roman" w:cs="Times New Roman"/>
          <w:spacing w:val="-1"/>
          <w:sz w:val="24"/>
          <w:szCs w:val="24"/>
        </w:rPr>
        <w:t>МОУ «СОШ</w:t>
      </w:r>
      <w:r w:rsidRPr="007D28F2">
        <w:rPr>
          <w:rFonts w:ascii="Times New Roman" w:hAnsi="Times New Roman" w:cs="Times New Roman"/>
          <w:spacing w:val="-1"/>
          <w:sz w:val="24"/>
          <w:szCs w:val="24"/>
        </w:rPr>
        <w:t xml:space="preserve"> №15», музыкальный кол</w:t>
      </w:r>
      <w:r w:rsidR="007D28F2" w:rsidRPr="007D28F2">
        <w:rPr>
          <w:rFonts w:ascii="Times New Roman" w:hAnsi="Times New Roman" w:cs="Times New Roman"/>
          <w:spacing w:val="-1"/>
          <w:sz w:val="24"/>
          <w:szCs w:val="24"/>
        </w:rPr>
        <w:t>ледж</w:t>
      </w:r>
      <w:r w:rsidRPr="007D28F2">
        <w:rPr>
          <w:rFonts w:ascii="Times New Roman" w:hAnsi="Times New Roman" w:cs="Times New Roman"/>
          <w:spacing w:val="-1"/>
          <w:sz w:val="24"/>
          <w:szCs w:val="24"/>
        </w:rPr>
        <w:t xml:space="preserve">, детские сады № 62, 63, 65; учреждения здравоохранения </w:t>
      </w:r>
      <w:r w:rsidR="007D28F2">
        <w:rPr>
          <w:rFonts w:ascii="Times New Roman" w:hAnsi="Times New Roman" w:cs="Times New Roman"/>
          <w:spacing w:val="-1"/>
          <w:sz w:val="24"/>
          <w:szCs w:val="24"/>
        </w:rPr>
        <w:t>–</w:t>
      </w:r>
      <w:r w:rsidR="007D28F2" w:rsidRPr="007D28F2">
        <w:rPr>
          <w:rFonts w:ascii="Times New Roman" w:hAnsi="Times New Roman" w:cs="Times New Roman"/>
          <w:spacing w:val="-1"/>
          <w:sz w:val="24"/>
          <w:szCs w:val="24"/>
        </w:rPr>
        <w:t>БУЗ ВО «Вологодская детская городская поликлиника» (Горького, 97)</w:t>
      </w:r>
      <w:r w:rsidRPr="007D28F2">
        <w:rPr>
          <w:rFonts w:ascii="Times New Roman" w:hAnsi="Times New Roman" w:cs="Times New Roman"/>
          <w:spacing w:val="-1"/>
          <w:sz w:val="24"/>
          <w:szCs w:val="24"/>
        </w:rPr>
        <w:t>, городская больница №2; учреждение дополнительного образования - детская юношеская спортивная школа; учреждения социального назначения - Дом Ветеранов войны и труда, об</w:t>
      </w:r>
      <w:r w:rsidR="007D28F2">
        <w:rPr>
          <w:rFonts w:ascii="Times New Roman" w:hAnsi="Times New Roman" w:cs="Times New Roman"/>
          <w:spacing w:val="-1"/>
          <w:sz w:val="24"/>
          <w:szCs w:val="24"/>
        </w:rPr>
        <w:t>ластная ГИБДД, пожарная часть №3 (Гиляровского, 20б)</w:t>
      </w:r>
      <w:r w:rsidRPr="007D28F2">
        <w:rPr>
          <w:rFonts w:ascii="Times New Roman" w:hAnsi="Times New Roman" w:cs="Times New Roman"/>
          <w:spacing w:val="-1"/>
          <w:sz w:val="24"/>
          <w:szCs w:val="24"/>
        </w:rPr>
        <w:t xml:space="preserve">; учреждения сферы услуг - парк Ветеранов, почта, сбербанк, библиотека, аптека, магазины и др.; промышленные предприятия - </w:t>
      </w:r>
      <w:r w:rsidR="0049272F" w:rsidRPr="0049272F">
        <w:rPr>
          <w:rFonts w:ascii="Times New Roman" w:hAnsi="Times New Roman" w:cs="Times New Roman"/>
          <w:spacing w:val="-1"/>
          <w:sz w:val="24"/>
          <w:szCs w:val="24"/>
        </w:rPr>
        <w:t>Вологодский деревообрабатывающий завод</w:t>
      </w:r>
      <w:r w:rsidRPr="0049272F">
        <w:rPr>
          <w:rFonts w:ascii="Times New Roman" w:hAnsi="Times New Roman" w:cs="Times New Roman"/>
          <w:spacing w:val="-1"/>
          <w:sz w:val="24"/>
          <w:szCs w:val="24"/>
        </w:rPr>
        <w:t>,</w:t>
      </w:r>
      <w:r w:rsidR="002802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D28F2">
        <w:rPr>
          <w:rFonts w:ascii="Times New Roman" w:hAnsi="Times New Roman" w:cs="Times New Roman"/>
          <w:spacing w:val="-1"/>
          <w:sz w:val="24"/>
          <w:szCs w:val="24"/>
        </w:rPr>
        <w:t xml:space="preserve">хлебокомбинат) </w:t>
      </w:r>
      <w:r w:rsidRPr="007D28F2">
        <w:rPr>
          <w:rFonts w:ascii="Times New Roman" w:hAnsi="Times New Roman" w:cs="Times New Roman"/>
          <w:sz w:val="24"/>
          <w:szCs w:val="24"/>
        </w:rPr>
        <w:t xml:space="preserve">и использовать различные формы работы с детьми. </w:t>
      </w:r>
    </w:p>
    <w:p w:rsidR="00F0700E" w:rsidRDefault="00F0700E" w:rsidP="00A742C7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0700E" w:rsidRDefault="00F0700E" w:rsidP="00A742C7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07310" w:rsidRPr="00C07310" w:rsidRDefault="00C07310" w:rsidP="00A742C7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07310">
        <w:rPr>
          <w:rFonts w:ascii="Times New Roman" w:hAnsi="Times New Roman" w:cs="Times New Roman"/>
          <w:b/>
          <w:sz w:val="24"/>
          <w:szCs w:val="24"/>
        </w:rPr>
        <w:t>Региональные особенности</w:t>
      </w:r>
    </w:p>
    <w:p w:rsidR="00C07310" w:rsidRPr="00C07310" w:rsidRDefault="007D28F2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воспитательной</w:t>
      </w:r>
      <w:r w:rsidR="00C07310" w:rsidRPr="00C07310">
        <w:rPr>
          <w:rFonts w:ascii="Times New Roman" w:hAnsi="Times New Roman" w:cs="Times New Roman"/>
          <w:sz w:val="24"/>
          <w:szCs w:val="24"/>
        </w:rPr>
        <w:t xml:space="preserve"> среды осуществляется с учетом реализации принципа культуросообразности и регионализма,</w:t>
      </w:r>
      <w:r w:rsidR="0028022A">
        <w:rPr>
          <w:rFonts w:ascii="Times New Roman" w:hAnsi="Times New Roman" w:cs="Times New Roman"/>
          <w:sz w:val="24"/>
          <w:szCs w:val="24"/>
        </w:rPr>
        <w:t xml:space="preserve"> </w:t>
      </w:r>
      <w:r w:rsidR="00C07310" w:rsidRPr="00C07310">
        <w:rPr>
          <w:rFonts w:ascii="Times New Roman" w:hAnsi="Times New Roman" w:cs="Times New Roman"/>
          <w:sz w:val="24"/>
          <w:szCs w:val="24"/>
        </w:rPr>
        <w:t xml:space="preserve">предусматривающего становление различных сфер самосознания ребенка на основе культуры своего народа, ближайшего социального окружения, </w:t>
      </w:r>
      <w:r w:rsidR="00C07310" w:rsidRPr="00C07310">
        <w:rPr>
          <w:rFonts w:ascii="Times New Roman" w:hAnsi="Times New Roman" w:cs="Times New Roman"/>
          <w:sz w:val="24"/>
          <w:szCs w:val="24"/>
        </w:rPr>
        <w:lastRenderedPageBreak/>
        <w:t>на познании историко-географических, этнических особенностей социальной, правовой действительности Северо-западного региона, с учетом национальных ценностей и традиций в образовании.</w:t>
      </w:r>
    </w:p>
    <w:p w:rsidR="00C07310" w:rsidRPr="00C07310" w:rsidRDefault="00C0731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7310">
        <w:rPr>
          <w:rFonts w:ascii="Times New Roman" w:hAnsi="Times New Roman" w:cs="Times New Roman"/>
          <w:sz w:val="24"/>
          <w:szCs w:val="24"/>
        </w:rPr>
        <w:t>Вологодский край издавн</w:t>
      </w:r>
      <w:r w:rsidR="001A50F0">
        <w:rPr>
          <w:rFonts w:ascii="Times New Roman" w:hAnsi="Times New Roman" w:cs="Times New Roman"/>
          <w:sz w:val="24"/>
          <w:szCs w:val="24"/>
        </w:rPr>
        <w:t xml:space="preserve">а славится   своими умельцами, </w:t>
      </w:r>
      <w:r w:rsidRPr="00C07310">
        <w:rPr>
          <w:rFonts w:ascii="Times New Roman" w:hAnsi="Times New Roman" w:cs="Times New Roman"/>
          <w:sz w:val="24"/>
          <w:szCs w:val="24"/>
        </w:rPr>
        <w:t>историей, культурой. В</w:t>
      </w:r>
      <w:r w:rsidR="007D28F2">
        <w:rPr>
          <w:rFonts w:ascii="Times New Roman" w:hAnsi="Times New Roman" w:cs="Times New Roman"/>
          <w:sz w:val="24"/>
          <w:szCs w:val="24"/>
        </w:rPr>
        <w:t>се это направляет деятельность Учреждения</w:t>
      </w:r>
      <w:r w:rsidRPr="00C07310">
        <w:rPr>
          <w:rFonts w:ascii="Times New Roman" w:hAnsi="Times New Roman" w:cs="Times New Roman"/>
          <w:sz w:val="24"/>
          <w:szCs w:val="24"/>
        </w:rPr>
        <w:t xml:space="preserve"> на развитие тв</w:t>
      </w:r>
      <w:r w:rsidR="001A50F0">
        <w:rPr>
          <w:rFonts w:ascii="Times New Roman" w:hAnsi="Times New Roman" w:cs="Times New Roman"/>
          <w:sz w:val="24"/>
          <w:szCs w:val="24"/>
        </w:rPr>
        <w:t xml:space="preserve">орческих способностей у детей, </w:t>
      </w:r>
      <w:r w:rsidRPr="00C07310">
        <w:rPr>
          <w:rFonts w:ascii="Times New Roman" w:hAnsi="Times New Roman" w:cs="Times New Roman"/>
          <w:sz w:val="24"/>
          <w:szCs w:val="24"/>
        </w:rPr>
        <w:t>знакомство с историей, культурой,</w:t>
      </w:r>
      <w:r w:rsidR="007D28F2">
        <w:rPr>
          <w:rFonts w:ascii="Times New Roman" w:hAnsi="Times New Roman" w:cs="Times New Roman"/>
          <w:sz w:val="24"/>
          <w:szCs w:val="24"/>
        </w:rPr>
        <w:t xml:space="preserve"> литературой,</w:t>
      </w:r>
      <w:r w:rsidRPr="00C07310">
        <w:rPr>
          <w:rFonts w:ascii="Times New Roman" w:hAnsi="Times New Roman" w:cs="Times New Roman"/>
          <w:sz w:val="24"/>
          <w:szCs w:val="24"/>
        </w:rPr>
        <w:t xml:space="preserve"> фольклором, географией, традициями, достопримечательностями, народными промыслами, архитектурой, выдающимися земляками, природой родного края, что способствует  воспитанию чувства гордости  за малую родину.</w:t>
      </w:r>
    </w:p>
    <w:p w:rsidR="00C07310" w:rsidRPr="00C07310" w:rsidRDefault="001A50F0" w:rsidP="00A742C7">
      <w:pPr>
        <w:pStyle w:val="aa"/>
        <w:ind w:firstLine="567"/>
        <w:jc w:val="left"/>
      </w:pPr>
      <w:r>
        <w:t xml:space="preserve">Климатические </w:t>
      </w:r>
      <w:r w:rsidR="00C07310" w:rsidRPr="00C07310">
        <w:t xml:space="preserve">особенности:   </w:t>
      </w:r>
    </w:p>
    <w:p w:rsidR="0059467F" w:rsidRPr="003B064E" w:rsidRDefault="00C07310" w:rsidP="00A742C7">
      <w:pPr>
        <w:pStyle w:val="a4"/>
        <w:tabs>
          <w:tab w:val="left" w:pos="10204"/>
        </w:tabs>
        <w:ind w:left="0" w:right="-2" w:firstLine="567"/>
        <w:jc w:val="both"/>
      </w:pPr>
      <w:r w:rsidRPr="0059467F">
        <w:t xml:space="preserve">Процесс воспитания </w:t>
      </w:r>
      <w:r w:rsidR="0059467F" w:rsidRPr="0059467F">
        <w:t>в Учреждении</w:t>
      </w:r>
      <w:r w:rsidRPr="0059467F">
        <w:t xml:space="preserve"> является непрерывным, но, тем не менее,  график образовательного процесса составляется в соответствии  с  выделением двух периодов:</w:t>
      </w:r>
      <w:r w:rsidR="0059467F" w:rsidRPr="0059467F">
        <w:t xml:space="preserve"> холодный (</w:t>
      </w:r>
      <w:r w:rsidRPr="0059467F">
        <w:t>учебный год (сентябрь-май), составляется  опре</w:t>
      </w:r>
      <w:r w:rsidR="0059467F" w:rsidRPr="0059467F">
        <w:t>деленный режим дня и расписание); теплый</w:t>
      </w:r>
      <w:r w:rsidR="0028022A">
        <w:t xml:space="preserve"> </w:t>
      </w:r>
      <w:r w:rsidR="0059467F" w:rsidRPr="0059467F">
        <w:t>(</w:t>
      </w:r>
      <w:r w:rsidRPr="0059467F">
        <w:t>(июнь-август), для которого составляется другой  режим дня</w:t>
      </w:r>
      <w:r w:rsidR="0059467F" w:rsidRPr="0059467F">
        <w:t>).</w:t>
      </w:r>
      <w:r w:rsidR="0059467F" w:rsidRPr="003B064E">
        <w:t>Режим</w:t>
      </w:r>
      <w:r w:rsidR="0028022A">
        <w:t xml:space="preserve"> </w:t>
      </w:r>
      <w:r w:rsidR="0059467F" w:rsidRPr="003B064E">
        <w:t>дня</w:t>
      </w:r>
      <w:r w:rsidR="0028022A">
        <w:t xml:space="preserve"> </w:t>
      </w:r>
      <w:r w:rsidR="0059467F" w:rsidRPr="003B064E">
        <w:t>регламентируется</w:t>
      </w:r>
      <w:r w:rsidR="0028022A">
        <w:t xml:space="preserve"> </w:t>
      </w:r>
      <w:r w:rsidR="0059467F" w:rsidRPr="003B064E">
        <w:t>требованиями</w:t>
      </w:r>
      <w:r w:rsidR="0028022A">
        <w:t xml:space="preserve"> </w:t>
      </w:r>
      <w:r w:rsidR="0059467F" w:rsidRPr="003B064E">
        <w:t>СанПиН</w:t>
      </w:r>
      <w:r w:rsidR="0059467F" w:rsidRPr="003B064E">
        <w:rPr>
          <w:i/>
          <w:lang w:eastAsia="ru-RU"/>
        </w:rPr>
        <w:t>(Постановление от 28.01.2021г №2 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="0059467F" w:rsidRPr="003B064E">
        <w:rPr>
          <w:lang w:eastAsia="ru-RU"/>
        </w:rPr>
        <w:t>)</w:t>
      </w:r>
      <w:r w:rsidR="0059467F" w:rsidRPr="003B064E">
        <w:t>,что</w:t>
      </w:r>
      <w:r w:rsidR="0028022A">
        <w:t xml:space="preserve"> </w:t>
      </w:r>
      <w:r w:rsidR="0059467F" w:rsidRPr="003B064E">
        <w:t>позволяет</w:t>
      </w:r>
      <w:r w:rsidR="0028022A">
        <w:t xml:space="preserve"> </w:t>
      </w:r>
      <w:r w:rsidR="0059467F" w:rsidRPr="003B064E">
        <w:t>рационально</w:t>
      </w:r>
      <w:r w:rsidR="0028022A">
        <w:t xml:space="preserve"> </w:t>
      </w:r>
      <w:r w:rsidR="0059467F" w:rsidRPr="003B064E">
        <w:t>и</w:t>
      </w:r>
      <w:r w:rsidR="0028022A">
        <w:t xml:space="preserve"> </w:t>
      </w:r>
      <w:r w:rsidR="0059467F" w:rsidRPr="003B064E">
        <w:t>правильно</w:t>
      </w:r>
      <w:r w:rsidR="0028022A">
        <w:t xml:space="preserve"> </w:t>
      </w:r>
      <w:r w:rsidR="0059467F" w:rsidRPr="003B064E">
        <w:t>построить</w:t>
      </w:r>
      <w:r w:rsidR="0028022A">
        <w:t xml:space="preserve"> </w:t>
      </w:r>
      <w:r w:rsidR="0059467F" w:rsidRPr="003B064E">
        <w:t>жизнедеятельность</w:t>
      </w:r>
      <w:r w:rsidR="0028022A">
        <w:t xml:space="preserve"> </w:t>
      </w:r>
      <w:r w:rsidR="0059467F" w:rsidRPr="003B064E">
        <w:t>воспитанников,</w:t>
      </w:r>
      <w:r w:rsidR="0028022A">
        <w:t xml:space="preserve"> </w:t>
      </w:r>
      <w:r w:rsidR="0059467F" w:rsidRPr="003B064E">
        <w:t>соблюдать</w:t>
      </w:r>
      <w:r w:rsidR="0028022A">
        <w:t xml:space="preserve"> </w:t>
      </w:r>
      <w:r w:rsidR="0059467F" w:rsidRPr="003B064E">
        <w:t>время,</w:t>
      </w:r>
      <w:r w:rsidR="0028022A">
        <w:t xml:space="preserve"> </w:t>
      </w:r>
      <w:r w:rsidR="0059467F" w:rsidRPr="003B064E">
        <w:t>отведенное совместную с воспитателем деятельность,</w:t>
      </w:r>
      <w:r w:rsidR="0028022A">
        <w:t xml:space="preserve"> </w:t>
      </w:r>
      <w:r w:rsidR="0059467F" w:rsidRPr="003B064E">
        <w:t>на</w:t>
      </w:r>
      <w:r w:rsidR="0028022A">
        <w:t xml:space="preserve"> </w:t>
      </w:r>
      <w:r w:rsidR="0059467F" w:rsidRPr="003B064E">
        <w:t>прогулки,</w:t>
      </w:r>
      <w:r w:rsidR="0028022A">
        <w:t xml:space="preserve"> </w:t>
      </w:r>
      <w:r w:rsidR="0059467F" w:rsidRPr="003B064E">
        <w:t>сон, питание.</w:t>
      </w:r>
    </w:p>
    <w:p w:rsidR="0059467F" w:rsidRDefault="0059467F" w:rsidP="00A742C7">
      <w:pPr>
        <w:pStyle w:val="aa"/>
        <w:ind w:firstLine="567"/>
        <w:jc w:val="both"/>
        <w:rPr>
          <w:b w:val="0"/>
        </w:rPr>
      </w:pPr>
    </w:p>
    <w:p w:rsidR="0059467F" w:rsidRPr="003B064E" w:rsidRDefault="0059467F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>Важной составляющей в воспитательном процессе Учреждения является</w:t>
      </w:r>
      <w:r w:rsidR="0028022A">
        <w:t xml:space="preserve"> </w:t>
      </w:r>
      <w:r w:rsidRPr="003B064E">
        <w:t>охрана жизни и здоровья, физическое воспитание и развитие воспитанников. Успех зависит от</w:t>
      </w:r>
      <w:r w:rsidR="009F5311">
        <w:t xml:space="preserve"> </w:t>
      </w:r>
      <w:r w:rsidRPr="003B064E">
        <w:t>правильной</w:t>
      </w:r>
      <w:r w:rsidR="009F5311">
        <w:t xml:space="preserve"> </w:t>
      </w:r>
      <w:r w:rsidRPr="003B064E">
        <w:t>организации</w:t>
      </w:r>
      <w:r w:rsidR="009F5311">
        <w:t xml:space="preserve"> </w:t>
      </w:r>
      <w:r w:rsidRPr="003B064E">
        <w:t>режима</w:t>
      </w:r>
      <w:r w:rsidR="009F5311">
        <w:t xml:space="preserve"> </w:t>
      </w:r>
      <w:r w:rsidRPr="003B064E">
        <w:t>дня,</w:t>
      </w:r>
      <w:r w:rsidR="0062580A">
        <w:t xml:space="preserve"> </w:t>
      </w:r>
      <w:r w:rsidRPr="003B064E">
        <w:t>двигательного,</w:t>
      </w:r>
      <w:r w:rsidR="009F5311">
        <w:t xml:space="preserve"> </w:t>
      </w:r>
      <w:r w:rsidRPr="003B064E">
        <w:t>санитарно</w:t>
      </w:r>
      <w:r w:rsidR="009F5311">
        <w:t xml:space="preserve"> – </w:t>
      </w:r>
      <w:r w:rsidRPr="003B064E">
        <w:t>гигиенического</w:t>
      </w:r>
      <w:r w:rsidR="009F5311">
        <w:t xml:space="preserve"> </w:t>
      </w:r>
      <w:r w:rsidRPr="003B064E">
        <w:t>режима.</w:t>
      </w:r>
    </w:p>
    <w:p w:rsidR="00C07310" w:rsidRPr="000C5E32" w:rsidRDefault="0059467F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>Двигательный</w:t>
      </w:r>
      <w:r w:rsidR="009F5311">
        <w:t xml:space="preserve"> </w:t>
      </w:r>
      <w:r w:rsidRPr="003B064E">
        <w:t>режим</w:t>
      </w:r>
      <w:r w:rsidR="009F5311">
        <w:t xml:space="preserve"> </w:t>
      </w:r>
      <w:r w:rsidRPr="003B064E">
        <w:t>в</w:t>
      </w:r>
      <w:r w:rsidR="009F5311">
        <w:t xml:space="preserve"> </w:t>
      </w:r>
      <w:r w:rsidRPr="003B064E">
        <w:t>течение</w:t>
      </w:r>
      <w:r w:rsidR="009F5311">
        <w:t xml:space="preserve"> </w:t>
      </w:r>
      <w:r w:rsidRPr="003B064E">
        <w:t>дня,</w:t>
      </w:r>
      <w:r w:rsidR="009F5311">
        <w:t xml:space="preserve"> </w:t>
      </w:r>
      <w:r w:rsidRPr="003B064E">
        <w:t>недели</w:t>
      </w:r>
      <w:r w:rsidR="009F5311">
        <w:t xml:space="preserve"> </w:t>
      </w:r>
      <w:r w:rsidRPr="003B064E">
        <w:t>определяется</w:t>
      </w:r>
      <w:r w:rsidR="009F5311">
        <w:t xml:space="preserve"> </w:t>
      </w:r>
      <w:r w:rsidRPr="003B064E">
        <w:t>комплексно,</w:t>
      </w:r>
      <w:r w:rsidR="009F5311">
        <w:t xml:space="preserve"> </w:t>
      </w:r>
      <w:r w:rsidRPr="003B064E">
        <w:t>установлен</w:t>
      </w:r>
      <w:r w:rsidR="009F5311">
        <w:t xml:space="preserve"> </w:t>
      </w:r>
      <w:r w:rsidRPr="003B064E">
        <w:t>графиком,</w:t>
      </w:r>
      <w:r w:rsidR="009F5311">
        <w:t xml:space="preserve"> </w:t>
      </w:r>
      <w:r w:rsidRPr="003B064E">
        <w:t>в</w:t>
      </w:r>
      <w:r w:rsidR="009F5311">
        <w:t xml:space="preserve"> </w:t>
      </w:r>
      <w:r w:rsidRPr="003B064E">
        <w:t>соответствии</w:t>
      </w:r>
      <w:r w:rsidR="009F5311">
        <w:t xml:space="preserve"> </w:t>
      </w:r>
      <w:r w:rsidRPr="003B064E">
        <w:t>с</w:t>
      </w:r>
      <w:r w:rsidR="009F5311">
        <w:t xml:space="preserve"> </w:t>
      </w:r>
      <w:r w:rsidRPr="003B064E">
        <w:t>возрастом</w:t>
      </w:r>
      <w:r w:rsidR="009F5311">
        <w:t xml:space="preserve"> </w:t>
      </w:r>
      <w:r w:rsidRPr="003B064E">
        <w:t>детей.</w:t>
      </w:r>
      <w:r w:rsidR="009F5311">
        <w:t xml:space="preserve"> </w:t>
      </w:r>
      <w:r w:rsidRPr="003B064E">
        <w:t>Оптимизация</w:t>
      </w:r>
      <w:r w:rsidR="009F5311">
        <w:t xml:space="preserve"> </w:t>
      </w:r>
      <w:r w:rsidRPr="003B064E">
        <w:t>двигательного</w:t>
      </w:r>
      <w:r w:rsidR="009F5311">
        <w:t xml:space="preserve"> </w:t>
      </w:r>
      <w:r w:rsidRPr="003B064E">
        <w:t>режима</w:t>
      </w:r>
      <w:r w:rsidR="009F5311">
        <w:t xml:space="preserve"> </w:t>
      </w:r>
      <w:r w:rsidRPr="003B064E">
        <w:t>обеспечивается</w:t>
      </w:r>
      <w:r w:rsidR="009F5311">
        <w:t xml:space="preserve"> </w:t>
      </w:r>
      <w:r w:rsidRPr="003B064E">
        <w:t>путем</w:t>
      </w:r>
      <w:r w:rsidR="009F5311">
        <w:t xml:space="preserve"> </w:t>
      </w:r>
      <w:r w:rsidRPr="003B064E">
        <w:t>проведения</w:t>
      </w:r>
      <w:r w:rsidR="009F5311">
        <w:t xml:space="preserve"> </w:t>
      </w:r>
      <w:r w:rsidRPr="003B064E">
        <w:t>различных</w:t>
      </w:r>
      <w:r w:rsidR="009F5311">
        <w:t xml:space="preserve"> </w:t>
      </w:r>
      <w:r w:rsidRPr="003B064E">
        <w:t>подвижных,</w:t>
      </w:r>
      <w:r w:rsidR="009F5311">
        <w:t xml:space="preserve"> </w:t>
      </w:r>
      <w:r w:rsidRPr="003B064E">
        <w:t>спортивных</w:t>
      </w:r>
      <w:r w:rsidR="009F5311">
        <w:t xml:space="preserve"> </w:t>
      </w:r>
      <w:r w:rsidRPr="003B064E">
        <w:t>игр,</w:t>
      </w:r>
      <w:r w:rsidR="009F5311">
        <w:t xml:space="preserve"> </w:t>
      </w:r>
      <w:r w:rsidRPr="003B064E">
        <w:t>упражнений,</w:t>
      </w:r>
      <w:r w:rsidR="009F5311">
        <w:t xml:space="preserve"> </w:t>
      </w:r>
      <w:r w:rsidRPr="003B064E">
        <w:t>занятий</w:t>
      </w:r>
      <w:r w:rsidR="009F5311">
        <w:t xml:space="preserve"> </w:t>
      </w:r>
      <w:r w:rsidRPr="003B064E">
        <w:t>физкультурой,</w:t>
      </w:r>
      <w:r w:rsidR="009F5311">
        <w:t xml:space="preserve"> </w:t>
      </w:r>
      <w:r w:rsidRPr="003B064E">
        <w:t>организации</w:t>
      </w:r>
      <w:r w:rsidR="009F5311">
        <w:t xml:space="preserve"> </w:t>
      </w:r>
      <w:r w:rsidRPr="003B064E">
        <w:t>детских</w:t>
      </w:r>
      <w:r w:rsidR="009F5311">
        <w:t xml:space="preserve"> </w:t>
      </w:r>
      <w:r w:rsidRPr="003B064E">
        <w:t>целевых</w:t>
      </w:r>
      <w:r w:rsidR="009F5311">
        <w:t xml:space="preserve"> </w:t>
      </w:r>
      <w:r w:rsidRPr="003B064E">
        <w:t>прогулок,</w:t>
      </w:r>
      <w:r w:rsidR="009F5311">
        <w:t xml:space="preserve"> </w:t>
      </w:r>
      <w:r w:rsidRPr="003B064E">
        <w:t>самостоятельной</w:t>
      </w:r>
      <w:r w:rsidR="009F5311">
        <w:t xml:space="preserve"> </w:t>
      </w:r>
      <w:r w:rsidRPr="003B064E">
        <w:t>двигательной</w:t>
      </w:r>
      <w:r w:rsidR="009F5311">
        <w:t xml:space="preserve"> </w:t>
      </w:r>
      <w:r w:rsidR="000C5E32">
        <w:t>деятельности на улице и в помещении ( при неблагоприятных климатических условиях).</w:t>
      </w:r>
    </w:p>
    <w:p w:rsidR="00C07310" w:rsidRPr="00C07310" w:rsidRDefault="00C07310" w:rsidP="00A742C7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7310">
        <w:rPr>
          <w:rFonts w:ascii="Times New Roman" w:hAnsi="Times New Roman" w:cs="Times New Roman"/>
          <w:sz w:val="24"/>
          <w:szCs w:val="24"/>
        </w:rPr>
        <w:t>При проектировании содержания Программы учитываются специфические климатические особенности региона, к которому относится Вологодская область, которая считается северным краем: время начала и окончания тех или иных сезонных явлений (листопад, таяние снега и т.д.) и интенсивность их протекания; состав флоры и фауны; длительность светового дня; погодные условия и т.д. Эти факторы учитываются при составлении перспективно-тематического годового плана психолого-педагогической работы в ДОУ.</w:t>
      </w:r>
    </w:p>
    <w:p w:rsidR="00C07310" w:rsidRPr="00C07310" w:rsidRDefault="00C07310" w:rsidP="00A742C7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7310">
        <w:rPr>
          <w:rFonts w:ascii="Times New Roman" w:hAnsi="Times New Roman" w:cs="Times New Roman"/>
          <w:sz w:val="24"/>
          <w:szCs w:val="24"/>
        </w:rPr>
        <w:t>В процессе реализации образовательной области (ОО) «Познавательное развитие» дети знакомятся с явлениями природы, характерными для местности, в которой проживают; в ОО «Художественно – эстетическое развитие» предлагаются для изображения знакомые детям звери, птицы, домашние животные, растения, типичные для Вологодского края, росписи; в ОО «Физическое развитие» эти образы передаются через движение, в ОО «Речевое развитие» дети знакомятся с произведениями Вологодских авторов, самобытным фольклором, ОО «Социально – коммуникативное развитие» дает возможность использовать народные игры, традиции нашего края.</w:t>
      </w:r>
    </w:p>
    <w:p w:rsidR="00C07310" w:rsidRPr="00C07310" w:rsidRDefault="00C07310" w:rsidP="00A742C7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7310">
        <w:rPr>
          <w:rFonts w:ascii="Times New Roman" w:hAnsi="Times New Roman" w:cs="Times New Roman"/>
          <w:sz w:val="24"/>
          <w:szCs w:val="24"/>
        </w:rPr>
        <w:t>Дошкольное учреждение является открытой социально-педагогической системой, поэтому в основу своей жизнедеятельности кладет те социальные ориентиры, тот социальный заказ, который определен государством и различными социальными институтами: семьей, общественными организациями, учредителями и другими организациями.</w:t>
      </w:r>
    </w:p>
    <w:p w:rsidR="00C07310" w:rsidRPr="003B064E" w:rsidRDefault="00C07310" w:rsidP="00A742C7">
      <w:pPr>
        <w:pStyle w:val="a3"/>
        <w:tabs>
          <w:tab w:val="left" w:pos="10204"/>
        </w:tabs>
        <w:ind w:left="720" w:firstLine="567"/>
        <w:jc w:val="both"/>
        <w:rPr>
          <w:b/>
          <w:sz w:val="24"/>
          <w:szCs w:val="24"/>
        </w:rPr>
      </w:pPr>
    </w:p>
    <w:p w:rsidR="00BB03BF" w:rsidRPr="003B064E" w:rsidRDefault="00BB03BF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>В М</w:t>
      </w:r>
      <w:r w:rsidR="00786206">
        <w:t>Б</w:t>
      </w:r>
      <w:r w:rsidRPr="003B064E">
        <w:t>ДОУ №</w:t>
      </w:r>
      <w:r w:rsidR="00786206">
        <w:t xml:space="preserve"> 112</w:t>
      </w:r>
      <w:r w:rsidRPr="003B064E">
        <w:t xml:space="preserve"> «</w:t>
      </w:r>
      <w:r w:rsidR="00786206">
        <w:t>Золотая рыбка</w:t>
      </w:r>
      <w:r w:rsidRPr="003B064E">
        <w:t xml:space="preserve">» </w:t>
      </w:r>
      <w:r w:rsidRPr="003B064E">
        <w:rPr>
          <w:b/>
          <w:i/>
        </w:rPr>
        <w:t xml:space="preserve">образовательный и воспитательный </w:t>
      </w:r>
      <w:r w:rsidR="00D854FB">
        <w:t>процесс осуществляется</w:t>
      </w:r>
      <w:r w:rsidR="0062580A">
        <w:t xml:space="preserve"> </w:t>
      </w:r>
      <w:r w:rsidRPr="003B064E">
        <w:t>в</w:t>
      </w:r>
      <w:r w:rsidR="0062580A">
        <w:t xml:space="preserve"> </w:t>
      </w:r>
      <w:r w:rsidRPr="003B064E">
        <w:t>соответствии</w:t>
      </w:r>
      <w:r w:rsidR="0062580A">
        <w:t xml:space="preserve"> </w:t>
      </w:r>
      <w:r w:rsidRPr="003B064E">
        <w:t>с</w:t>
      </w:r>
      <w:r w:rsidR="0062580A">
        <w:t xml:space="preserve"> </w:t>
      </w:r>
      <w:r w:rsidRPr="003B064E">
        <w:t>требованиями</w:t>
      </w:r>
      <w:r w:rsidR="0062580A">
        <w:t xml:space="preserve"> </w:t>
      </w:r>
      <w:r w:rsidRPr="003B064E">
        <w:t>ФГОС ДО, утвержденного приказом Минобрнауки России от 17.10.2013 №1155</w:t>
      </w:r>
      <w:r w:rsidRPr="003B064E">
        <w:rPr>
          <w:spacing w:val="-1"/>
        </w:rPr>
        <w:t xml:space="preserve">. </w:t>
      </w:r>
    </w:p>
    <w:p w:rsidR="00BB03BF" w:rsidRPr="003B064E" w:rsidRDefault="00BB03BF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lastRenderedPageBreak/>
        <w:t>Обучение</w:t>
      </w:r>
      <w:r w:rsidR="0062580A">
        <w:t xml:space="preserve"> </w:t>
      </w:r>
      <w:r w:rsidRPr="003B064E">
        <w:t>и</w:t>
      </w:r>
      <w:r w:rsidR="0062580A">
        <w:t xml:space="preserve"> </w:t>
      </w:r>
      <w:r w:rsidRPr="003B064E">
        <w:t>воспитание</w:t>
      </w:r>
      <w:r w:rsidR="0062580A">
        <w:t xml:space="preserve"> </w:t>
      </w:r>
      <w:r w:rsidRPr="003B064E">
        <w:t>объединяются</w:t>
      </w:r>
      <w:r w:rsidR="0062580A">
        <w:t xml:space="preserve"> </w:t>
      </w:r>
      <w:r w:rsidRPr="003B064E">
        <w:t>в</w:t>
      </w:r>
      <w:r w:rsidR="0062580A">
        <w:t xml:space="preserve"> </w:t>
      </w:r>
      <w:r w:rsidRPr="003B064E">
        <w:t>целостный</w:t>
      </w:r>
      <w:r w:rsidR="0062580A">
        <w:t xml:space="preserve"> </w:t>
      </w:r>
      <w:r w:rsidRPr="003B064E">
        <w:t>процесс</w:t>
      </w:r>
      <w:r w:rsidR="0062580A">
        <w:t xml:space="preserve"> </w:t>
      </w:r>
      <w:r w:rsidRPr="003B064E">
        <w:t>на</w:t>
      </w:r>
      <w:r w:rsidR="0062580A">
        <w:t xml:space="preserve"> </w:t>
      </w:r>
      <w:r w:rsidRPr="003B064E">
        <w:t>основе</w:t>
      </w:r>
      <w:r w:rsidR="0062580A">
        <w:t xml:space="preserve"> </w:t>
      </w:r>
      <w:r w:rsidRPr="003B064E">
        <w:t>духовно-нравственных и социокультурных ценностей и принятых в обществе правил и норм поведения в</w:t>
      </w:r>
      <w:r w:rsidR="0062580A">
        <w:t xml:space="preserve"> </w:t>
      </w:r>
      <w:r w:rsidRPr="003B064E">
        <w:t>интересах человека, семьи, общества.</w:t>
      </w:r>
    </w:p>
    <w:p w:rsidR="00817ADC" w:rsidRPr="003B064E" w:rsidRDefault="00BB03BF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>Основной</w:t>
      </w:r>
      <w:r w:rsidR="0062580A">
        <w:t xml:space="preserve"> </w:t>
      </w:r>
      <w:r w:rsidRPr="003B064E">
        <w:t>целью</w:t>
      </w:r>
      <w:r w:rsidR="0062580A">
        <w:t xml:space="preserve"> </w:t>
      </w:r>
      <w:r w:rsidRPr="003B064E">
        <w:t>педагогической</w:t>
      </w:r>
      <w:r w:rsidR="0062580A">
        <w:t xml:space="preserve"> </w:t>
      </w:r>
      <w:r w:rsidRPr="003B064E">
        <w:t>работы</w:t>
      </w:r>
      <w:r w:rsidR="0062580A">
        <w:t xml:space="preserve"> </w:t>
      </w:r>
      <w:r w:rsidRPr="003B064E">
        <w:t>в</w:t>
      </w:r>
      <w:r w:rsidR="0062580A">
        <w:t xml:space="preserve"> </w:t>
      </w:r>
      <w:r w:rsidRPr="003B064E">
        <w:t>Учреждении</w:t>
      </w:r>
      <w:r w:rsidR="0062580A">
        <w:t xml:space="preserve"> </w:t>
      </w:r>
      <w:r w:rsidRPr="003B064E">
        <w:t>является</w:t>
      </w:r>
      <w:r w:rsidR="0062580A">
        <w:t xml:space="preserve"> </w:t>
      </w:r>
      <w:r w:rsidRPr="003B064E">
        <w:t>формирование</w:t>
      </w:r>
      <w:r w:rsidR="0062580A">
        <w:t xml:space="preserve"> </w:t>
      </w:r>
      <w:r w:rsidRPr="003B064E">
        <w:t>общей</w:t>
      </w:r>
      <w:r w:rsidR="0062580A">
        <w:t xml:space="preserve"> </w:t>
      </w:r>
      <w:r w:rsidRPr="003B064E">
        <w:t>культуры</w:t>
      </w:r>
      <w:r w:rsidR="0062580A">
        <w:t xml:space="preserve"> </w:t>
      </w:r>
      <w:r w:rsidRPr="003B064E">
        <w:t>личности</w:t>
      </w:r>
      <w:r w:rsidR="0062580A">
        <w:t xml:space="preserve"> </w:t>
      </w:r>
      <w:r w:rsidRPr="003B064E">
        <w:t>детей,</w:t>
      </w:r>
      <w:r w:rsidR="0062580A">
        <w:t xml:space="preserve"> </w:t>
      </w:r>
      <w:r w:rsidRPr="003B064E">
        <w:t>в</w:t>
      </w:r>
      <w:r w:rsidR="0062580A">
        <w:t xml:space="preserve"> </w:t>
      </w:r>
      <w:r w:rsidRPr="003B064E">
        <w:t>том</w:t>
      </w:r>
      <w:r w:rsidR="0062580A">
        <w:t xml:space="preserve"> </w:t>
      </w:r>
      <w:r w:rsidRPr="003B064E">
        <w:t>числе</w:t>
      </w:r>
      <w:r w:rsidR="0062580A">
        <w:t xml:space="preserve"> </w:t>
      </w:r>
      <w:r w:rsidRPr="003B064E">
        <w:t>ценностей</w:t>
      </w:r>
      <w:r w:rsidR="0062580A">
        <w:t xml:space="preserve"> </w:t>
      </w:r>
      <w:r w:rsidRPr="003B064E">
        <w:t>здорового</w:t>
      </w:r>
      <w:r w:rsidR="0062580A">
        <w:t xml:space="preserve"> </w:t>
      </w:r>
      <w:r w:rsidRPr="003B064E">
        <w:t>образа</w:t>
      </w:r>
      <w:r w:rsidR="0062580A">
        <w:t xml:space="preserve"> </w:t>
      </w:r>
      <w:r w:rsidRPr="003B064E">
        <w:t>жизни, развитие их социальных, нравственных, эстетических, интеллектуальных, физических</w:t>
      </w:r>
      <w:r w:rsidR="0062580A">
        <w:t xml:space="preserve"> </w:t>
      </w:r>
      <w:r w:rsidRPr="003B064E">
        <w:t>качеств,</w:t>
      </w:r>
      <w:r w:rsidR="0062580A">
        <w:t xml:space="preserve"> </w:t>
      </w:r>
      <w:r w:rsidRPr="003B064E">
        <w:t>инициативности,</w:t>
      </w:r>
      <w:r w:rsidR="0062580A">
        <w:t xml:space="preserve"> </w:t>
      </w:r>
      <w:r w:rsidRPr="003B064E">
        <w:t>самостоятельности</w:t>
      </w:r>
      <w:r w:rsidR="0062580A">
        <w:t xml:space="preserve"> </w:t>
      </w:r>
      <w:r w:rsidRPr="003B064E">
        <w:t>и</w:t>
      </w:r>
      <w:r w:rsidR="0062580A">
        <w:t xml:space="preserve"> </w:t>
      </w:r>
      <w:r w:rsidRPr="003B064E">
        <w:t>ответственности</w:t>
      </w:r>
      <w:r w:rsidR="0062580A">
        <w:t xml:space="preserve"> </w:t>
      </w:r>
      <w:r w:rsidRPr="003B064E">
        <w:t>ребенка,</w:t>
      </w:r>
      <w:r w:rsidR="0062580A">
        <w:t xml:space="preserve"> </w:t>
      </w:r>
      <w:r w:rsidRPr="003B064E">
        <w:t>формирования</w:t>
      </w:r>
      <w:r w:rsidR="0062580A">
        <w:t xml:space="preserve"> </w:t>
      </w:r>
      <w:r w:rsidRPr="003B064E">
        <w:t>предпосылок</w:t>
      </w:r>
      <w:r w:rsidR="0062580A">
        <w:t xml:space="preserve"> </w:t>
      </w:r>
      <w:r w:rsidRPr="003B064E">
        <w:t>учебной деятельности.</w:t>
      </w:r>
    </w:p>
    <w:p w:rsidR="00817ADC" w:rsidRPr="003B064E" w:rsidRDefault="00817ADC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>Процесс</w:t>
      </w:r>
      <w:r w:rsidR="0062580A">
        <w:t xml:space="preserve"> </w:t>
      </w:r>
      <w:r w:rsidRPr="003B064E">
        <w:t>воспитания</w:t>
      </w:r>
      <w:r w:rsidR="0062580A">
        <w:t xml:space="preserve"> </w:t>
      </w:r>
      <w:r w:rsidRPr="003B064E">
        <w:t>в</w:t>
      </w:r>
      <w:r w:rsidR="0062580A">
        <w:t xml:space="preserve"> </w:t>
      </w:r>
      <w:r w:rsidRPr="003B064E">
        <w:t>ДОУ</w:t>
      </w:r>
      <w:r w:rsidR="0062580A">
        <w:t xml:space="preserve"> </w:t>
      </w:r>
      <w:r w:rsidRPr="003B064E">
        <w:t>основывается</w:t>
      </w:r>
      <w:r w:rsidR="0062580A">
        <w:t xml:space="preserve"> </w:t>
      </w:r>
      <w:r w:rsidRPr="003B064E">
        <w:t>на</w:t>
      </w:r>
      <w:r w:rsidR="0062580A">
        <w:t xml:space="preserve"> </w:t>
      </w:r>
      <w:r w:rsidRPr="003B064E">
        <w:t>следующих</w:t>
      </w:r>
      <w:r w:rsidR="0062580A">
        <w:t xml:space="preserve"> </w:t>
      </w:r>
      <w:r w:rsidRPr="00123BE2">
        <w:rPr>
          <w:b/>
        </w:rPr>
        <w:t>принципах</w:t>
      </w:r>
      <w:r w:rsidR="0062580A">
        <w:rPr>
          <w:b/>
        </w:rPr>
        <w:t xml:space="preserve"> </w:t>
      </w:r>
      <w:r w:rsidRPr="003B064E">
        <w:t>взаимодействия</w:t>
      </w:r>
      <w:r w:rsidR="0062580A">
        <w:t xml:space="preserve"> </w:t>
      </w:r>
      <w:r w:rsidRPr="003B064E">
        <w:t>педагогических работников</w:t>
      </w:r>
      <w:r w:rsidR="0062580A">
        <w:t xml:space="preserve"> </w:t>
      </w:r>
      <w:r w:rsidRPr="003B064E">
        <w:t>и</w:t>
      </w:r>
      <w:r w:rsidR="0062580A">
        <w:t xml:space="preserve"> </w:t>
      </w:r>
      <w:r w:rsidRPr="003B064E">
        <w:t>воспитанников:</w:t>
      </w:r>
    </w:p>
    <w:p w:rsidR="00817ADC" w:rsidRPr="003B064E" w:rsidRDefault="00817ADC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 xml:space="preserve">- </w:t>
      </w:r>
      <w:r w:rsidRPr="003B064E">
        <w:rPr>
          <w:b/>
        </w:rPr>
        <w:t xml:space="preserve">позитивная социализация ребенка </w:t>
      </w:r>
      <w:r w:rsidRPr="003B064E">
        <w:t>(предполагает, что освоение ребенком культурных</w:t>
      </w:r>
      <w:r w:rsidR="0062580A">
        <w:t xml:space="preserve"> </w:t>
      </w:r>
      <w:r w:rsidRPr="003B064E">
        <w:t>норм,</w:t>
      </w:r>
      <w:r w:rsidR="0062580A">
        <w:t xml:space="preserve"> </w:t>
      </w:r>
      <w:r w:rsidRPr="003B064E">
        <w:t>средств</w:t>
      </w:r>
      <w:r w:rsidR="0062580A">
        <w:t xml:space="preserve"> </w:t>
      </w:r>
      <w:r w:rsidRPr="003B064E">
        <w:t>и</w:t>
      </w:r>
      <w:r w:rsidR="0062580A">
        <w:t xml:space="preserve"> </w:t>
      </w:r>
      <w:r w:rsidRPr="003B064E">
        <w:t>способов</w:t>
      </w:r>
      <w:r w:rsidR="0062580A">
        <w:t xml:space="preserve"> </w:t>
      </w:r>
      <w:r w:rsidRPr="003B064E">
        <w:t>деятельности,</w:t>
      </w:r>
      <w:r w:rsidR="0062580A">
        <w:t xml:space="preserve"> </w:t>
      </w:r>
      <w:r w:rsidRPr="003B064E">
        <w:t>культурных</w:t>
      </w:r>
      <w:r w:rsidR="0062580A">
        <w:t xml:space="preserve"> </w:t>
      </w:r>
      <w:r w:rsidRPr="003B064E">
        <w:t>образцов</w:t>
      </w:r>
      <w:r w:rsidR="0062580A">
        <w:t xml:space="preserve"> </w:t>
      </w:r>
      <w:r w:rsidRPr="003B064E">
        <w:t>поведения</w:t>
      </w:r>
      <w:r w:rsidR="0062580A">
        <w:t xml:space="preserve"> </w:t>
      </w:r>
      <w:r w:rsidRPr="003B064E">
        <w:t>и</w:t>
      </w:r>
      <w:r w:rsidR="0062580A">
        <w:t xml:space="preserve"> </w:t>
      </w:r>
      <w:r w:rsidRPr="003B064E">
        <w:t>общения</w:t>
      </w:r>
      <w:r w:rsidR="0062580A">
        <w:t xml:space="preserve"> </w:t>
      </w:r>
      <w:r w:rsidRPr="003B064E">
        <w:t>с</w:t>
      </w:r>
      <w:r w:rsidR="0062580A">
        <w:t xml:space="preserve"> </w:t>
      </w:r>
      <w:r w:rsidRPr="003B064E">
        <w:t>другими людьми,</w:t>
      </w:r>
      <w:r w:rsidR="0062580A">
        <w:t xml:space="preserve"> </w:t>
      </w:r>
      <w:r w:rsidRPr="003B064E">
        <w:t>приобщение</w:t>
      </w:r>
      <w:r w:rsidR="0062580A">
        <w:t xml:space="preserve"> </w:t>
      </w:r>
      <w:r w:rsidRPr="003B064E">
        <w:t>к</w:t>
      </w:r>
      <w:r w:rsidR="0062580A">
        <w:t xml:space="preserve"> </w:t>
      </w:r>
      <w:r w:rsidRPr="003B064E">
        <w:t>традициям</w:t>
      </w:r>
      <w:r w:rsidR="0062580A">
        <w:t xml:space="preserve"> </w:t>
      </w:r>
      <w:r w:rsidRPr="003B064E">
        <w:t>семьи,</w:t>
      </w:r>
      <w:r w:rsidR="0062580A">
        <w:t xml:space="preserve"> </w:t>
      </w:r>
      <w:r w:rsidRPr="003B064E">
        <w:t>общества,</w:t>
      </w:r>
      <w:r w:rsidR="0062580A">
        <w:t xml:space="preserve"> </w:t>
      </w:r>
      <w:r w:rsidRPr="003B064E">
        <w:t>государства</w:t>
      </w:r>
      <w:r w:rsidR="0062580A">
        <w:t xml:space="preserve"> </w:t>
      </w:r>
      <w:r w:rsidRPr="003B064E">
        <w:t>происходят</w:t>
      </w:r>
      <w:r w:rsidR="0062580A">
        <w:t xml:space="preserve"> </w:t>
      </w:r>
      <w:r w:rsidRPr="003B064E">
        <w:t>в</w:t>
      </w:r>
      <w:r w:rsidR="0062580A">
        <w:t xml:space="preserve"> </w:t>
      </w:r>
      <w:r w:rsidRPr="003B064E">
        <w:t>процессе</w:t>
      </w:r>
      <w:r w:rsidR="0062580A">
        <w:t xml:space="preserve"> </w:t>
      </w:r>
      <w:r w:rsidRPr="003B064E">
        <w:t>сотрудничества</w:t>
      </w:r>
      <w:r w:rsidR="0062580A">
        <w:t xml:space="preserve"> </w:t>
      </w:r>
      <w:r w:rsidRPr="003B064E">
        <w:t>со</w:t>
      </w:r>
      <w:r w:rsidR="0062580A">
        <w:t xml:space="preserve"> </w:t>
      </w:r>
      <w:r w:rsidRPr="003B064E">
        <w:t>взрослыми</w:t>
      </w:r>
      <w:r w:rsidR="0062580A">
        <w:t xml:space="preserve"> </w:t>
      </w:r>
      <w:r w:rsidRPr="003B064E">
        <w:t>и</w:t>
      </w:r>
      <w:r w:rsidR="0062580A">
        <w:t xml:space="preserve"> </w:t>
      </w:r>
      <w:r w:rsidRPr="003B064E">
        <w:t>другими</w:t>
      </w:r>
      <w:r w:rsidR="0062580A">
        <w:t xml:space="preserve"> </w:t>
      </w:r>
      <w:r w:rsidRPr="003B064E">
        <w:t>детьми,</w:t>
      </w:r>
      <w:r w:rsidR="0062580A">
        <w:t xml:space="preserve"> </w:t>
      </w:r>
      <w:r w:rsidRPr="003B064E">
        <w:t>направленного</w:t>
      </w:r>
      <w:r w:rsidR="0062580A">
        <w:t xml:space="preserve"> </w:t>
      </w:r>
      <w:r w:rsidRPr="003B064E">
        <w:t>на</w:t>
      </w:r>
      <w:r w:rsidR="0062580A">
        <w:t xml:space="preserve"> </w:t>
      </w:r>
      <w:r w:rsidRPr="003B064E">
        <w:t>создание</w:t>
      </w:r>
      <w:r w:rsidR="0062580A">
        <w:t xml:space="preserve"> </w:t>
      </w:r>
      <w:r w:rsidRPr="003B064E">
        <w:t>предпосылок</w:t>
      </w:r>
      <w:r w:rsidR="0062580A">
        <w:t xml:space="preserve"> </w:t>
      </w:r>
      <w:r w:rsidRPr="003B064E">
        <w:t>к</w:t>
      </w:r>
      <w:r w:rsidR="0062580A">
        <w:t xml:space="preserve"> </w:t>
      </w:r>
      <w:r w:rsidRPr="003B064E">
        <w:t>полноценной</w:t>
      </w:r>
      <w:r w:rsidR="0062580A">
        <w:t xml:space="preserve"> </w:t>
      </w:r>
      <w:r w:rsidRPr="003B064E">
        <w:t>деятельности</w:t>
      </w:r>
      <w:r w:rsidR="0062580A">
        <w:t xml:space="preserve"> </w:t>
      </w:r>
      <w:r w:rsidRPr="003B064E">
        <w:t>ребенка</w:t>
      </w:r>
      <w:r w:rsidR="0062580A">
        <w:t xml:space="preserve"> </w:t>
      </w:r>
      <w:r w:rsidRPr="003B064E">
        <w:t>в</w:t>
      </w:r>
      <w:r w:rsidR="0062580A">
        <w:t xml:space="preserve"> </w:t>
      </w:r>
      <w:r w:rsidRPr="003B064E">
        <w:t>изменяющемся мире;</w:t>
      </w:r>
    </w:p>
    <w:p w:rsidR="00817ADC" w:rsidRPr="003B064E" w:rsidRDefault="00817ADC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 xml:space="preserve">- </w:t>
      </w:r>
      <w:r w:rsidRPr="003B064E">
        <w:rPr>
          <w:b/>
        </w:rPr>
        <w:t>личностно-развивающий</w:t>
      </w:r>
      <w:r w:rsidR="0062580A">
        <w:rPr>
          <w:b/>
        </w:rPr>
        <w:t xml:space="preserve"> </w:t>
      </w:r>
      <w:r w:rsidRPr="003B064E">
        <w:rPr>
          <w:b/>
        </w:rPr>
        <w:t>и</w:t>
      </w:r>
      <w:r w:rsidR="0062580A">
        <w:rPr>
          <w:b/>
        </w:rPr>
        <w:t xml:space="preserve"> </w:t>
      </w:r>
      <w:r w:rsidRPr="003B064E">
        <w:rPr>
          <w:b/>
        </w:rPr>
        <w:t>гуманистический</w:t>
      </w:r>
      <w:r w:rsidR="0062580A">
        <w:rPr>
          <w:b/>
        </w:rPr>
        <w:t xml:space="preserve"> </w:t>
      </w:r>
      <w:r w:rsidRPr="003B064E">
        <w:rPr>
          <w:b/>
        </w:rPr>
        <w:t>характер</w:t>
      </w:r>
      <w:r w:rsidR="0062580A">
        <w:rPr>
          <w:b/>
        </w:rPr>
        <w:t xml:space="preserve"> </w:t>
      </w:r>
      <w:r w:rsidRPr="003B064E">
        <w:rPr>
          <w:b/>
        </w:rPr>
        <w:t>взаимодействия</w:t>
      </w:r>
      <w:r w:rsidR="0062580A">
        <w:rPr>
          <w:b/>
        </w:rPr>
        <w:t xml:space="preserve"> </w:t>
      </w:r>
      <w:r w:rsidRPr="003B064E">
        <w:t>взрослых</w:t>
      </w:r>
      <w:r w:rsidR="0062580A">
        <w:t xml:space="preserve"> </w:t>
      </w:r>
      <w:r w:rsidRPr="003B064E">
        <w:t>(родителей</w:t>
      </w:r>
      <w:r w:rsidR="0062580A">
        <w:t xml:space="preserve"> </w:t>
      </w:r>
      <w:r w:rsidRPr="003B064E">
        <w:t>(законных</w:t>
      </w:r>
      <w:r w:rsidR="0062580A">
        <w:t xml:space="preserve"> </w:t>
      </w:r>
      <w:r w:rsidRPr="003B064E">
        <w:t>представителей),</w:t>
      </w:r>
      <w:r w:rsidR="0062580A">
        <w:t xml:space="preserve"> </w:t>
      </w:r>
      <w:r w:rsidRPr="003B064E">
        <w:t>педагогических</w:t>
      </w:r>
      <w:r w:rsidR="0062580A">
        <w:t xml:space="preserve"> </w:t>
      </w:r>
      <w:r w:rsidRPr="003B064E">
        <w:t>и</w:t>
      </w:r>
      <w:r w:rsidR="0062580A">
        <w:t xml:space="preserve"> </w:t>
      </w:r>
      <w:r w:rsidRPr="003B064E">
        <w:t>иных</w:t>
      </w:r>
      <w:r w:rsidR="0062580A">
        <w:t xml:space="preserve"> </w:t>
      </w:r>
      <w:r w:rsidRPr="003B064E">
        <w:t>работников</w:t>
      </w:r>
      <w:r w:rsidR="0062580A">
        <w:t xml:space="preserve"> </w:t>
      </w:r>
      <w:r w:rsidRPr="003B064E">
        <w:t>ДОУ</w:t>
      </w:r>
      <w:r w:rsidR="0062580A">
        <w:t xml:space="preserve"> </w:t>
      </w:r>
      <w:r w:rsidRPr="003B064E">
        <w:t>и</w:t>
      </w:r>
      <w:r w:rsidR="0062580A">
        <w:t xml:space="preserve"> </w:t>
      </w:r>
      <w:r w:rsidRPr="003B064E">
        <w:t>детей).</w:t>
      </w:r>
      <w:r w:rsidR="0062580A">
        <w:t xml:space="preserve"> </w:t>
      </w:r>
      <w:r w:rsidRPr="003B064E">
        <w:t>Личностно-развивающее взаимодействие является неотъемлемой составной частью социальной</w:t>
      </w:r>
      <w:r w:rsidR="0062580A">
        <w:t xml:space="preserve"> </w:t>
      </w:r>
      <w:r w:rsidRPr="003B064E">
        <w:t>ситуации</w:t>
      </w:r>
      <w:r w:rsidR="0062580A">
        <w:t xml:space="preserve"> </w:t>
      </w:r>
      <w:r w:rsidRPr="003B064E">
        <w:t>развития</w:t>
      </w:r>
      <w:r w:rsidR="0062580A">
        <w:t xml:space="preserve"> </w:t>
      </w:r>
      <w:r w:rsidRPr="003B064E">
        <w:t>ребенка</w:t>
      </w:r>
      <w:r w:rsidR="0062580A">
        <w:t xml:space="preserve"> </w:t>
      </w:r>
      <w:r w:rsidRPr="003B064E">
        <w:t>в</w:t>
      </w:r>
      <w:r w:rsidR="0062580A">
        <w:t xml:space="preserve"> </w:t>
      </w:r>
      <w:r w:rsidRPr="003B064E">
        <w:t>организации,</w:t>
      </w:r>
      <w:r w:rsidR="0062580A">
        <w:t xml:space="preserve"> </w:t>
      </w:r>
      <w:r w:rsidRPr="003B064E">
        <w:t>условием</w:t>
      </w:r>
      <w:r w:rsidR="0062580A">
        <w:t xml:space="preserve"> </w:t>
      </w:r>
      <w:r w:rsidRPr="003B064E">
        <w:t>его</w:t>
      </w:r>
      <w:r w:rsidR="0062580A">
        <w:t xml:space="preserve"> </w:t>
      </w:r>
      <w:r w:rsidRPr="003B064E">
        <w:t>эмоционального</w:t>
      </w:r>
      <w:r w:rsidR="0062580A">
        <w:t xml:space="preserve"> </w:t>
      </w:r>
      <w:r w:rsidRPr="003B064E">
        <w:t>благополучия</w:t>
      </w:r>
      <w:r w:rsidR="002F32AB">
        <w:t xml:space="preserve"> </w:t>
      </w:r>
      <w:r w:rsidRPr="003B064E">
        <w:t>и</w:t>
      </w:r>
      <w:r w:rsidR="002F32AB">
        <w:t xml:space="preserve"> </w:t>
      </w:r>
      <w:r w:rsidRPr="003B064E">
        <w:t>полноценного</w:t>
      </w:r>
      <w:r w:rsidR="002F32AB">
        <w:t xml:space="preserve"> </w:t>
      </w:r>
      <w:r w:rsidRPr="003B064E">
        <w:t>развития;</w:t>
      </w:r>
    </w:p>
    <w:p w:rsidR="00817ADC" w:rsidRPr="003B064E" w:rsidRDefault="00817ADC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 xml:space="preserve">- </w:t>
      </w:r>
      <w:r w:rsidRPr="003B064E">
        <w:rPr>
          <w:b/>
        </w:rPr>
        <w:t>содействие и сотрудничество детей и взрослых, признание ребенка полноценным</w:t>
      </w:r>
      <w:r w:rsidR="002F32AB">
        <w:rPr>
          <w:b/>
        </w:rPr>
        <w:t xml:space="preserve"> </w:t>
      </w:r>
      <w:r w:rsidRPr="003B064E">
        <w:rPr>
          <w:b/>
          <w:spacing w:val="-1"/>
        </w:rPr>
        <w:t>участником</w:t>
      </w:r>
      <w:r w:rsidR="002F32AB">
        <w:rPr>
          <w:b/>
          <w:spacing w:val="-1"/>
        </w:rPr>
        <w:t xml:space="preserve"> </w:t>
      </w:r>
      <w:r w:rsidRPr="003B064E">
        <w:rPr>
          <w:spacing w:val="-1"/>
        </w:rPr>
        <w:t>(субъектом)</w:t>
      </w:r>
      <w:r w:rsidR="002F32AB">
        <w:rPr>
          <w:spacing w:val="-1"/>
        </w:rPr>
        <w:t xml:space="preserve"> </w:t>
      </w:r>
      <w:r w:rsidRPr="003B064E">
        <w:rPr>
          <w:spacing w:val="-1"/>
        </w:rPr>
        <w:t>воспитательных</w:t>
      </w:r>
      <w:r w:rsidR="002F32AB">
        <w:rPr>
          <w:spacing w:val="-1"/>
        </w:rPr>
        <w:t xml:space="preserve"> </w:t>
      </w:r>
      <w:r w:rsidRPr="003B064E">
        <w:rPr>
          <w:spacing w:val="-1"/>
        </w:rPr>
        <w:t>отношений.</w:t>
      </w:r>
      <w:r w:rsidR="002F32AB">
        <w:rPr>
          <w:spacing w:val="-1"/>
        </w:rPr>
        <w:t xml:space="preserve"> </w:t>
      </w:r>
      <w:r w:rsidRPr="003B064E">
        <w:rPr>
          <w:spacing w:val="-1"/>
        </w:rPr>
        <w:t>Этот</w:t>
      </w:r>
      <w:r w:rsidR="002F32AB">
        <w:rPr>
          <w:spacing w:val="-1"/>
        </w:rPr>
        <w:t xml:space="preserve"> </w:t>
      </w:r>
      <w:r w:rsidRPr="003B064E">
        <w:rPr>
          <w:spacing w:val="-1"/>
        </w:rPr>
        <w:t>принцип</w:t>
      </w:r>
      <w:r w:rsidR="002F32AB">
        <w:rPr>
          <w:spacing w:val="-1"/>
        </w:rPr>
        <w:t xml:space="preserve"> </w:t>
      </w:r>
      <w:r w:rsidRPr="003B064E">
        <w:rPr>
          <w:spacing w:val="-1"/>
        </w:rPr>
        <w:t>предполагает</w:t>
      </w:r>
      <w:r w:rsidR="002F32AB">
        <w:rPr>
          <w:spacing w:val="-1"/>
        </w:rPr>
        <w:t xml:space="preserve"> </w:t>
      </w:r>
      <w:r w:rsidRPr="003B064E">
        <w:rPr>
          <w:spacing w:val="-1"/>
        </w:rPr>
        <w:t>активное</w:t>
      </w:r>
      <w:r w:rsidR="002F32AB">
        <w:rPr>
          <w:spacing w:val="-1"/>
        </w:rPr>
        <w:t xml:space="preserve"> </w:t>
      </w:r>
      <w:r w:rsidRPr="003B064E">
        <w:rPr>
          <w:spacing w:val="-1"/>
        </w:rPr>
        <w:t>участие</w:t>
      </w:r>
      <w:r w:rsidR="002F32AB">
        <w:rPr>
          <w:spacing w:val="-1"/>
        </w:rPr>
        <w:t xml:space="preserve"> </w:t>
      </w:r>
      <w:r w:rsidRPr="003B064E">
        <w:t>всех</w:t>
      </w:r>
      <w:r w:rsidR="002F32AB">
        <w:t xml:space="preserve"> </w:t>
      </w:r>
      <w:r w:rsidRPr="003B064E">
        <w:t>субъектов</w:t>
      </w:r>
      <w:r w:rsidR="002F32AB">
        <w:t xml:space="preserve"> </w:t>
      </w:r>
      <w:r w:rsidRPr="003B064E">
        <w:t>отношений –</w:t>
      </w:r>
      <w:r w:rsidR="002F32AB">
        <w:t xml:space="preserve"> </w:t>
      </w:r>
      <w:r w:rsidRPr="003B064E">
        <w:t>как</w:t>
      </w:r>
      <w:r w:rsidR="002F32AB">
        <w:t xml:space="preserve"> </w:t>
      </w:r>
      <w:r w:rsidRPr="003B064E">
        <w:t>детей,</w:t>
      </w:r>
      <w:r w:rsidR="002F32AB">
        <w:t xml:space="preserve"> </w:t>
      </w:r>
      <w:r w:rsidRPr="003B064E">
        <w:t>так</w:t>
      </w:r>
      <w:r w:rsidR="002F32AB">
        <w:t xml:space="preserve"> </w:t>
      </w:r>
      <w:r w:rsidRPr="003B064E">
        <w:t>и</w:t>
      </w:r>
      <w:r w:rsidR="002F32AB">
        <w:t xml:space="preserve"> </w:t>
      </w:r>
      <w:r w:rsidRPr="003B064E">
        <w:t>взрослых</w:t>
      </w:r>
      <w:r w:rsidR="002F32AB">
        <w:t xml:space="preserve"> </w:t>
      </w:r>
      <w:r w:rsidRPr="003B064E">
        <w:t>–</w:t>
      </w:r>
      <w:r w:rsidR="002F32AB">
        <w:t xml:space="preserve"> </w:t>
      </w:r>
      <w:r w:rsidRPr="003B064E">
        <w:t>в</w:t>
      </w:r>
      <w:r w:rsidR="002F32AB">
        <w:t xml:space="preserve"> </w:t>
      </w:r>
      <w:r w:rsidRPr="003B064E">
        <w:t>реализации</w:t>
      </w:r>
      <w:r w:rsidR="002F32AB">
        <w:t xml:space="preserve"> </w:t>
      </w:r>
      <w:r w:rsidRPr="003B064E">
        <w:t>программы</w:t>
      </w:r>
      <w:r w:rsidR="002F32AB">
        <w:t xml:space="preserve"> </w:t>
      </w:r>
      <w:r w:rsidRPr="003B064E">
        <w:t>воспитания;</w:t>
      </w:r>
    </w:p>
    <w:p w:rsidR="00817ADC" w:rsidRPr="003B064E" w:rsidRDefault="00817ADC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 xml:space="preserve">- </w:t>
      </w:r>
      <w:r w:rsidRPr="003B064E">
        <w:rPr>
          <w:b/>
        </w:rPr>
        <w:t>партнерство</w:t>
      </w:r>
      <w:r w:rsidR="002F32AB">
        <w:rPr>
          <w:b/>
        </w:rPr>
        <w:t xml:space="preserve"> </w:t>
      </w:r>
      <w:r w:rsidRPr="003B064E">
        <w:rPr>
          <w:b/>
        </w:rPr>
        <w:t>ДОУ</w:t>
      </w:r>
      <w:r w:rsidR="002F32AB">
        <w:rPr>
          <w:b/>
        </w:rPr>
        <w:t xml:space="preserve"> </w:t>
      </w:r>
      <w:r w:rsidRPr="003B064E">
        <w:rPr>
          <w:b/>
        </w:rPr>
        <w:t>с</w:t>
      </w:r>
      <w:r w:rsidR="002F32AB">
        <w:rPr>
          <w:b/>
        </w:rPr>
        <w:t xml:space="preserve"> </w:t>
      </w:r>
      <w:r w:rsidRPr="003B064E">
        <w:rPr>
          <w:b/>
        </w:rPr>
        <w:t>семьей</w:t>
      </w:r>
      <w:r w:rsidRPr="003B064E">
        <w:t>.</w:t>
      </w:r>
      <w:r w:rsidR="002F32AB">
        <w:t xml:space="preserve"> </w:t>
      </w:r>
      <w:r w:rsidRPr="003B064E">
        <w:t>Сотрудничество,</w:t>
      </w:r>
      <w:r w:rsidR="002F32AB">
        <w:t xml:space="preserve"> </w:t>
      </w:r>
      <w:r w:rsidRPr="003B064E">
        <w:t>взаимодействие</w:t>
      </w:r>
      <w:r w:rsidR="002F32AB">
        <w:t xml:space="preserve"> </w:t>
      </w:r>
      <w:r w:rsidRPr="003B064E">
        <w:t>с</w:t>
      </w:r>
      <w:r w:rsidR="002F32AB">
        <w:t xml:space="preserve"> </w:t>
      </w:r>
      <w:r w:rsidRPr="003B064E">
        <w:t>семьей,</w:t>
      </w:r>
      <w:r w:rsidR="002F32AB">
        <w:t xml:space="preserve"> </w:t>
      </w:r>
      <w:r w:rsidRPr="003B064E">
        <w:t>открытость</w:t>
      </w:r>
      <w:r w:rsidR="002F32AB">
        <w:t xml:space="preserve"> </w:t>
      </w:r>
      <w:r w:rsidRPr="003B064E">
        <w:t>в</w:t>
      </w:r>
      <w:r w:rsidR="002F32AB">
        <w:t xml:space="preserve"> </w:t>
      </w:r>
      <w:r w:rsidRPr="003B064E">
        <w:t>отношении семьи, уважение семейных ценностей и традиций, их учет в образовательной работе</w:t>
      </w:r>
      <w:r w:rsidR="002F32AB">
        <w:t xml:space="preserve"> </w:t>
      </w:r>
      <w:r w:rsidRPr="003B064E">
        <w:t>являются важнейшим принципом Программы. Сотрудники ДОУ должны знать об</w:t>
      </w:r>
      <w:r w:rsidR="002F32AB">
        <w:t xml:space="preserve"> </w:t>
      </w:r>
      <w:r w:rsidRPr="003B064E">
        <w:t>условиях</w:t>
      </w:r>
      <w:r w:rsidR="002F32AB">
        <w:t xml:space="preserve"> </w:t>
      </w:r>
      <w:r w:rsidRPr="003B064E">
        <w:t>жизни</w:t>
      </w:r>
      <w:r w:rsidR="002F32AB">
        <w:t xml:space="preserve"> </w:t>
      </w:r>
      <w:r w:rsidRPr="003B064E">
        <w:t>ребенка</w:t>
      </w:r>
      <w:r w:rsidR="002F32AB">
        <w:t xml:space="preserve"> </w:t>
      </w:r>
      <w:r w:rsidRPr="003B064E">
        <w:t>в</w:t>
      </w:r>
      <w:r w:rsidR="002F32AB">
        <w:t xml:space="preserve"> </w:t>
      </w:r>
      <w:r w:rsidRPr="003B064E">
        <w:t>семье,</w:t>
      </w:r>
      <w:r w:rsidR="002F32AB">
        <w:t xml:space="preserve"> </w:t>
      </w:r>
      <w:r w:rsidRPr="003B064E">
        <w:t>понимать</w:t>
      </w:r>
      <w:r w:rsidR="002F32AB">
        <w:t xml:space="preserve"> </w:t>
      </w:r>
      <w:r w:rsidRPr="003B064E">
        <w:t>проблемы,</w:t>
      </w:r>
      <w:r w:rsidR="002F32AB">
        <w:t xml:space="preserve"> </w:t>
      </w:r>
      <w:r w:rsidRPr="003B064E">
        <w:t>уважать</w:t>
      </w:r>
      <w:r w:rsidR="002F32AB">
        <w:t xml:space="preserve"> </w:t>
      </w:r>
      <w:r w:rsidRPr="003B064E">
        <w:t>ценности</w:t>
      </w:r>
      <w:r w:rsidR="002F32AB">
        <w:t xml:space="preserve"> </w:t>
      </w:r>
      <w:r w:rsidRPr="003B064E">
        <w:t>и</w:t>
      </w:r>
      <w:r w:rsidR="002F32AB">
        <w:t xml:space="preserve"> </w:t>
      </w:r>
      <w:r w:rsidRPr="003B064E">
        <w:t>традиции</w:t>
      </w:r>
      <w:r w:rsidR="002F32AB">
        <w:t xml:space="preserve"> </w:t>
      </w:r>
      <w:r w:rsidRPr="003B064E">
        <w:t>семей</w:t>
      </w:r>
      <w:r w:rsidR="002F32AB">
        <w:t xml:space="preserve"> </w:t>
      </w:r>
      <w:r w:rsidRPr="003B064E">
        <w:t>воспитанников. Программа предполагает разнообразные формы сотрудничества с семьей как в</w:t>
      </w:r>
      <w:r w:rsidR="002F32AB">
        <w:t xml:space="preserve"> </w:t>
      </w:r>
      <w:r w:rsidRPr="003B064E">
        <w:t>содержательном,</w:t>
      </w:r>
      <w:r w:rsidR="002F32AB">
        <w:t xml:space="preserve"> </w:t>
      </w:r>
      <w:r w:rsidRPr="003B064E">
        <w:t>так и</w:t>
      </w:r>
      <w:r w:rsidR="002F32AB">
        <w:t xml:space="preserve"> </w:t>
      </w:r>
      <w:r w:rsidRPr="003B064E">
        <w:t>в</w:t>
      </w:r>
      <w:r w:rsidR="002F32AB">
        <w:t xml:space="preserve"> </w:t>
      </w:r>
      <w:r w:rsidRPr="003B064E">
        <w:t>организационном</w:t>
      </w:r>
      <w:r w:rsidR="002F32AB">
        <w:t xml:space="preserve"> </w:t>
      </w:r>
      <w:r w:rsidRPr="003B064E">
        <w:t>планах.</w:t>
      </w:r>
    </w:p>
    <w:p w:rsidR="00817ADC" w:rsidRPr="003B064E" w:rsidRDefault="00817ADC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 xml:space="preserve">- </w:t>
      </w:r>
      <w:r w:rsidRPr="003B064E">
        <w:rPr>
          <w:b/>
        </w:rPr>
        <w:t xml:space="preserve">сетевое взаимодействие </w:t>
      </w:r>
      <w:r w:rsidRPr="003B064E">
        <w:t>с организациями социализации, образования, охраны здоровья и</w:t>
      </w:r>
      <w:r w:rsidR="002F32AB">
        <w:t xml:space="preserve"> </w:t>
      </w:r>
      <w:r w:rsidRPr="003B064E">
        <w:t>другими</w:t>
      </w:r>
      <w:r w:rsidR="002F32AB">
        <w:t xml:space="preserve"> </w:t>
      </w:r>
      <w:r w:rsidRPr="003B064E">
        <w:t>партнерами,</w:t>
      </w:r>
      <w:r w:rsidR="002F32AB">
        <w:t xml:space="preserve"> </w:t>
      </w:r>
      <w:r w:rsidRPr="003B064E">
        <w:t>которые</w:t>
      </w:r>
      <w:r w:rsidR="002F32AB">
        <w:t xml:space="preserve"> </w:t>
      </w:r>
      <w:r w:rsidRPr="003B064E">
        <w:t>могут</w:t>
      </w:r>
      <w:r w:rsidR="002F32AB">
        <w:t xml:space="preserve"> </w:t>
      </w:r>
      <w:r w:rsidRPr="003B064E">
        <w:t>внести</w:t>
      </w:r>
      <w:r w:rsidR="002F32AB">
        <w:t xml:space="preserve"> </w:t>
      </w:r>
      <w:r w:rsidRPr="003B064E">
        <w:t>вклад</w:t>
      </w:r>
      <w:r w:rsidR="002F32AB">
        <w:t xml:space="preserve"> </w:t>
      </w:r>
      <w:r w:rsidRPr="003B064E">
        <w:t>в</w:t>
      </w:r>
      <w:r w:rsidR="002F32AB">
        <w:t xml:space="preserve"> </w:t>
      </w:r>
      <w:r w:rsidRPr="003B064E">
        <w:t>развитие</w:t>
      </w:r>
      <w:r w:rsidR="002F32AB">
        <w:t xml:space="preserve"> </w:t>
      </w:r>
      <w:r w:rsidRPr="003B064E">
        <w:t>и</w:t>
      </w:r>
      <w:r w:rsidR="002F32AB">
        <w:t xml:space="preserve"> </w:t>
      </w:r>
      <w:r w:rsidRPr="003B064E">
        <w:t>воспитание</w:t>
      </w:r>
      <w:r w:rsidR="002F32AB">
        <w:t xml:space="preserve"> </w:t>
      </w:r>
      <w:r w:rsidRPr="003B064E">
        <w:t>детей,</w:t>
      </w:r>
      <w:r w:rsidR="002F32AB">
        <w:t xml:space="preserve"> </w:t>
      </w:r>
      <w:r w:rsidRPr="003B064E">
        <w:t>а</w:t>
      </w:r>
      <w:r w:rsidR="002F32AB">
        <w:t xml:space="preserve"> </w:t>
      </w:r>
      <w:r w:rsidRPr="003B064E">
        <w:t>также</w:t>
      </w:r>
      <w:r w:rsidR="002F32AB">
        <w:t xml:space="preserve"> </w:t>
      </w:r>
      <w:r w:rsidRPr="003B064E">
        <w:t>использование</w:t>
      </w:r>
      <w:r w:rsidR="002F32AB">
        <w:t xml:space="preserve"> </w:t>
      </w:r>
      <w:r w:rsidRPr="003B064E">
        <w:t>ресурсов</w:t>
      </w:r>
      <w:r w:rsidR="002F32AB">
        <w:t xml:space="preserve"> </w:t>
      </w:r>
      <w:r w:rsidRPr="003B064E">
        <w:t>местного</w:t>
      </w:r>
      <w:r w:rsidR="002F32AB">
        <w:t xml:space="preserve"> </w:t>
      </w:r>
      <w:r w:rsidRPr="003B064E">
        <w:t>сообщества</w:t>
      </w:r>
      <w:r w:rsidR="002F32AB">
        <w:t xml:space="preserve"> </w:t>
      </w:r>
      <w:r w:rsidRPr="003B064E">
        <w:t>и</w:t>
      </w:r>
      <w:r w:rsidR="002F32AB">
        <w:t xml:space="preserve"> </w:t>
      </w:r>
      <w:r w:rsidRPr="003B064E">
        <w:t>вариативных</w:t>
      </w:r>
      <w:r w:rsidR="002F32AB">
        <w:t xml:space="preserve"> </w:t>
      </w:r>
      <w:r w:rsidRPr="003B064E">
        <w:t>программ</w:t>
      </w:r>
      <w:r w:rsidR="002F32AB">
        <w:t xml:space="preserve"> </w:t>
      </w:r>
      <w:r w:rsidRPr="003B064E">
        <w:t>дополнительного</w:t>
      </w:r>
      <w:r w:rsidR="002F32AB">
        <w:t xml:space="preserve"> </w:t>
      </w:r>
      <w:r w:rsidRPr="003B064E">
        <w:t>образования</w:t>
      </w:r>
      <w:r w:rsidR="002F32AB">
        <w:t xml:space="preserve"> </w:t>
      </w:r>
      <w:r w:rsidRPr="003B064E">
        <w:t>детей для</w:t>
      </w:r>
      <w:r w:rsidR="002F32AB">
        <w:t xml:space="preserve"> </w:t>
      </w:r>
      <w:r w:rsidRPr="003B064E">
        <w:t>обогащения детского развития</w:t>
      </w:r>
    </w:p>
    <w:p w:rsidR="00865527" w:rsidRPr="003B064E" w:rsidRDefault="00817ADC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rPr>
          <w:b/>
          <w:color w:val="000009"/>
        </w:rPr>
        <w:t>Основными</w:t>
      </w:r>
      <w:r w:rsidR="002F32AB">
        <w:rPr>
          <w:b/>
          <w:color w:val="000009"/>
        </w:rPr>
        <w:t xml:space="preserve"> </w:t>
      </w:r>
      <w:r w:rsidRPr="003B064E">
        <w:rPr>
          <w:b/>
          <w:color w:val="000009"/>
        </w:rPr>
        <w:t>традициями</w:t>
      </w:r>
      <w:r w:rsidR="002F32AB">
        <w:rPr>
          <w:b/>
          <w:color w:val="000009"/>
        </w:rPr>
        <w:t xml:space="preserve"> </w:t>
      </w:r>
      <w:r w:rsidRPr="003B064E">
        <w:rPr>
          <w:b/>
          <w:color w:val="000009"/>
        </w:rPr>
        <w:t>воспитания</w:t>
      </w:r>
      <w:r w:rsidR="002F32AB">
        <w:rPr>
          <w:b/>
          <w:color w:val="000009"/>
        </w:rPr>
        <w:t xml:space="preserve"> </w:t>
      </w:r>
      <w:r w:rsidRPr="003B064E">
        <w:rPr>
          <w:color w:val="000009"/>
        </w:rPr>
        <w:t>в</w:t>
      </w:r>
      <w:r w:rsidR="002F32AB">
        <w:rPr>
          <w:color w:val="000009"/>
        </w:rPr>
        <w:t xml:space="preserve"> </w:t>
      </w:r>
      <w:r w:rsidR="00865527" w:rsidRPr="003B064E">
        <w:rPr>
          <w:color w:val="000009"/>
        </w:rPr>
        <w:t>Учреждении</w:t>
      </w:r>
      <w:r w:rsidR="002F32AB">
        <w:rPr>
          <w:color w:val="000009"/>
        </w:rPr>
        <w:t xml:space="preserve"> </w:t>
      </w:r>
      <w:r w:rsidRPr="003B064E">
        <w:rPr>
          <w:color w:val="000009"/>
        </w:rPr>
        <w:t>являются</w:t>
      </w:r>
      <w:r w:rsidR="002F32AB">
        <w:rPr>
          <w:color w:val="000009"/>
        </w:rPr>
        <w:t xml:space="preserve"> </w:t>
      </w:r>
      <w:r w:rsidRPr="003B064E">
        <w:rPr>
          <w:color w:val="000009"/>
        </w:rPr>
        <w:t>следующие</w:t>
      </w:r>
      <w:r w:rsidRPr="003B064E">
        <w:t>:</w:t>
      </w:r>
    </w:p>
    <w:p w:rsidR="00865527" w:rsidRPr="003B064E" w:rsidRDefault="00865527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 xml:space="preserve">- </w:t>
      </w:r>
      <w:r w:rsidR="00817ADC" w:rsidRPr="003B064E">
        <w:rPr>
          <w:color w:val="000009"/>
          <w:spacing w:val="-1"/>
        </w:rPr>
        <w:t>стержнем</w:t>
      </w:r>
      <w:r w:rsidR="002F32AB">
        <w:rPr>
          <w:color w:val="000009"/>
          <w:spacing w:val="-1"/>
        </w:rPr>
        <w:t xml:space="preserve"> </w:t>
      </w:r>
      <w:r w:rsidR="00817ADC" w:rsidRPr="003B064E">
        <w:rPr>
          <w:color w:val="000009"/>
          <w:spacing w:val="-1"/>
        </w:rPr>
        <w:t>годового</w:t>
      </w:r>
      <w:r w:rsidR="002F32AB">
        <w:rPr>
          <w:color w:val="000009"/>
          <w:spacing w:val="-1"/>
        </w:rPr>
        <w:t xml:space="preserve"> </w:t>
      </w:r>
      <w:r w:rsidR="00817ADC" w:rsidRPr="003B064E">
        <w:rPr>
          <w:color w:val="000009"/>
          <w:spacing w:val="-1"/>
        </w:rPr>
        <w:t>цикла</w:t>
      </w:r>
      <w:r w:rsidR="002F32AB">
        <w:rPr>
          <w:color w:val="000009"/>
          <w:spacing w:val="-1"/>
        </w:rPr>
        <w:t xml:space="preserve"> </w:t>
      </w:r>
      <w:r w:rsidR="00817ADC" w:rsidRPr="003B064E">
        <w:rPr>
          <w:color w:val="000009"/>
          <w:spacing w:val="-1"/>
        </w:rPr>
        <w:t>воспитательной</w:t>
      </w:r>
      <w:r w:rsidR="002F32AB">
        <w:rPr>
          <w:color w:val="000009"/>
          <w:spacing w:val="-1"/>
        </w:rPr>
        <w:t xml:space="preserve"> </w:t>
      </w:r>
      <w:r w:rsidR="00817ADC" w:rsidRPr="003B064E">
        <w:rPr>
          <w:color w:val="000009"/>
          <w:spacing w:val="-1"/>
        </w:rPr>
        <w:t>работы</w:t>
      </w:r>
      <w:r w:rsidR="002F32AB">
        <w:rPr>
          <w:color w:val="000009"/>
          <w:spacing w:val="-1"/>
        </w:rPr>
        <w:t xml:space="preserve"> </w:t>
      </w:r>
      <w:r w:rsidR="00817ADC" w:rsidRPr="003B064E">
        <w:rPr>
          <w:color w:val="000009"/>
        </w:rPr>
        <w:t>ДОУ</w:t>
      </w:r>
      <w:r w:rsidR="002F32AB">
        <w:rPr>
          <w:color w:val="000009"/>
        </w:rPr>
        <w:t xml:space="preserve"> </w:t>
      </w:r>
      <w:r w:rsidR="00817ADC" w:rsidRPr="003B064E">
        <w:rPr>
          <w:color w:val="000009"/>
        </w:rPr>
        <w:t>являются</w:t>
      </w:r>
      <w:r w:rsidR="002F32AB">
        <w:rPr>
          <w:color w:val="000009"/>
        </w:rPr>
        <w:t xml:space="preserve"> </w:t>
      </w:r>
      <w:r w:rsidR="00817ADC" w:rsidRPr="003B064E">
        <w:rPr>
          <w:color w:val="000009"/>
        </w:rPr>
        <w:t>ключевые</w:t>
      </w:r>
      <w:r w:rsidR="002F32AB">
        <w:rPr>
          <w:color w:val="000009"/>
        </w:rPr>
        <w:t xml:space="preserve"> </w:t>
      </w:r>
      <w:r w:rsidR="00BE63B7">
        <w:rPr>
          <w:color w:val="000009"/>
          <w:spacing w:val="-12"/>
        </w:rPr>
        <w:t>общесадиковые</w:t>
      </w:r>
      <w:r w:rsidR="002F32AB">
        <w:rPr>
          <w:color w:val="000009"/>
          <w:spacing w:val="-12"/>
        </w:rPr>
        <w:t xml:space="preserve"> </w:t>
      </w:r>
      <w:r w:rsidR="00817ADC" w:rsidRPr="003B064E">
        <w:rPr>
          <w:color w:val="000009"/>
        </w:rPr>
        <w:t>мероприятия, мероприятия «Календаря образовательных событий РФ», коллективные дела группы</w:t>
      </w:r>
      <w:r w:rsidR="002F32AB">
        <w:rPr>
          <w:color w:val="000009"/>
        </w:rPr>
        <w:t xml:space="preserve"> </w:t>
      </w:r>
      <w:r w:rsidRPr="003B064E">
        <w:rPr>
          <w:color w:val="000009"/>
        </w:rPr>
        <w:t>воспитанников</w:t>
      </w:r>
      <w:r w:rsidR="00817ADC" w:rsidRPr="003B064E">
        <w:rPr>
          <w:color w:val="000009"/>
        </w:rPr>
        <w:t xml:space="preserve"> под руководством воспитателя </w:t>
      </w:r>
      <w:r w:rsidR="00817ADC" w:rsidRPr="003B064E">
        <w:t>через которые осуществляется интеграция воспитательных</w:t>
      </w:r>
      <w:r w:rsidR="002F32AB">
        <w:t xml:space="preserve"> </w:t>
      </w:r>
      <w:r w:rsidR="00817ADC" w:rsidRPr="003B064E">
        <w:t>усилий</w:t>
      </w:r>
      <w:r w:rsidR="002F32AB">
        <w:t xml:space="preserve"> </w:t>
      </w:r>
      <w:r w:rsidR="00817ADC" w:rsidRPr="003B064E">
        <w:t>педагогических</w:t>
      </w:r>
      <w:r w:rsidR="002F32AB">
        <w:t xml:space="preserve"> </w:t>
      </w:r>
      <w:r w:rsidR="00817ADC" w:rsidRPr="003B064E">
        <w:t>работников;</w:t>
      </w:r>
    </w:p>
    <w:p w:rsidR="00865527" w:rsidRPr="003B064E" w:rsidRDefault="00865527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 xml:space="preserve">- </w:t>
      </w:r>
      <w:r w:rsidR="00817ADC" w:rsidRPr="003B064E">
        <w:rPr>
          <w:spacing w:val="-1"/>
        </w:rPr>
        <w:t>важной</w:t>
      </w:r>
      <w:r w:rsidR="002F32AB">
        <w:rPr>
          <w:spacing w:val="-1"/>
        </w:rPr>
        <w:t xml:space="preserve"> </w:t>
      </w:r>
      <w:r w:rsidR="00817ADC" w:rsidRPr="003B064E">
        <w:rPr>
          <w:spacing w:val="-1"/>
        </w:rPr>
        <w:t>чертой</w:t>
      </w:r>
      <w:r w:rsidR="002F32AB">
        <w:rPr>
          <w:spacing w:val="-1"/>
        </w:rPr>
        <w:t xml:space="preserve"> </w:t>
      </w:r>
      <w:r w:rsidR="00817ADC" w:rsidRPr="003B064E">
        <w:rPr>
          <w:spacing w:val="-1"/>
        </w:rPr>
        <w:t>каждого</w:t>
      </w:r>
      <w:r w:rsidR="002F32AB">
        <w:rPr>
          <w:spacing w:val="-1"/>
        </w:rPr>
        <w:t xml:space="preserve"> </w:t>
      </w:r>
      <w:r w:rsidR="00817ADC" w:rsidRPr="003B064E">
        <w:rPr>
          <w:spacing w:val="-1"/>
        </w:rPr>
        <w:t>ключевого</w:t>
      </w:r>
      <w:r w:rsidR="002F32AB">
        <w:rPr>
          <w:spacing w:val="-1"/>
        </w:rPr>
        <w:t xml:space="preserve"> </w:t>
      </w:r>
      <w:r w:rsidR="00817ADC" w:rsidRPr="003B064E">
        <w:t>мероприятия,</w:t>
      </w:r>
      <w:r w:rsidR="002F32AB">
        <w:t xml:space="preserve"> </w:t>
      </w:r>
      <w:r w:rsidR="00817ADC" w:rsidRPr="003B064E">
        <w:t>события</w:t>
      </w:r>
      <w:r w:rsidRPr="003B064E">
        <w:t>,</w:t>
      </w:r>
      <w:r w:rsidR="002F32AB">
        <w:t xml:space="preserve"> </w:t>
      </w:r>
      <w:r w:rsidR="00817ADC" w:rsidRPr="003B064E">
        <w:t>и</w:t>
      </w:r>
      <w:r w:rsidR="002F32AB">
        <w:t xml:space="preserve"> </w:t>
      </w:r>
      <w:r w:rsidR="00817ADC" w:rsidRPr="003B064E">
        <w:t>большинства</w:t>
      </w:r>
      <w:r w:rsidR="002F32AB">
        <w:t xml:space="preserve"> </w:t>
      </w:r>
      <w:r w:rsidR="00817ADC" w:rsidRPr="003B064E">
        <w:t>используемых</w:t>
      </w:r>
      <w:r w:rsidR="002F32AB">
        <w:t xml:space="preserve"> </w:t>
      </w:r>
      <w:r w:rsidR="00817ADC" w:rsidRPr="003B064E">
        <w:t>для</w:t>
      </w:r>
      <w:r w:rsidR="002F32AB">
        <w:t xml:space="preserve"> </w:t>
      </w:r>
      <w:r w:rsidR="00817ADC" w:rsidRPr="003B064E">
        <w:t>воспитания</w:t>
      </w:r>
      <w:r w:rsidR="002F32AB">
        <w:t xml:space="preserve"> </w:t>
      </w:r>
      <w:r w:rsidR="00817ADC" w:rsidRPr="003B064E">
        <w:t>других</w:t>
      </w:r>
      <w:r w:rsidR="002F32AB">
        <w:t xml:space="preserve"> </w:t>
      </w:r>
      <w:r w:rsidR="00817ADC" w:rsidRPr="003B064E">
        <w:t>совместных</w:t>
      </w:r>
      <w:r w:rsidR="002F32AB">
        <w:t xml:space="preserve"> </w:t>
      </w:r>
      <w:r w:rsidR="00817ADC" w:rsidRPr="003B064E">
        <w:t>дел</w:t>
      </w:r>
      <w:r w:rsidR="002F32AB">
        <w:t xml:space="preserve"> </w:t>
      </w:r>
      <w:r w:rsidR="00817ADC" w:rsidRPr="003B064E">
        <w:t>педагогов,</w:t>
      </w:r>
      <w:r w:rsidR="002F32AB">
        <w:t xml:space="preserve"> </w:t>
      </w:r>
      <w:r w:rsidR="00817ADC" w:rsidRPr="003B064E">
        <w:t>детей</w:t>
      </w:r>
      <w:r w:rsidR="002F32AB">
        <w:t xml:space="preserve"> </w:t>
      </w:r>
      <w:r w:rsidR="00817ADC" w:rsidRPr="003B064E">
        <w:t>и</w:t>
      </w:r>
      <w:r w:rsidR="002F32AB">
        <w:t xml:space="preserve"> </w:t>
      </w:r>
      <w:r w:rsidR="00817ADC" w:rsidRPr="003B064E">
        <w:t>родителей,</w:t>
      </w:r>
      <w:r w:rsidR="002F32AB">
        <w:t xml:space="preserve"> </w:t>
      </w:r>
      <w:r w:rsidR="00817ADC" w:rsidRPr="003B064E">
        <w:t>является</w:t>
      </w:r>
      <w:r w:rsidR="002F32AB">
        <w:t xml:space="preserve"> </w:t>
      </w:r>
      <w:r w:rsidR="00817ADC" w:rsidRPr="003B064E">
        <w:t>обсуждение,</w:t>
      </w:r>
      <w:r w:rsidR="002F32AB">
        <w:t xml:space="preserve"> </w:t>
      </w:r>
      <w:r w:rsidR="00817ADC" w:rsidRPr="003B064E">
        <w:t>планирование,</w:t>
      </w:r>
      <w:r w:rsidR="002F32AB">
        <w:t xml:space="preserve"> </w:t>
      </w:r>
      <w:r w:rsidR="00817ADC" w:rsidRPr="003B064E">
        <w:t>совместное</w:t>
      </w:r>
      <w:r w:rsidR="002F32AB">
        <w:t xml:space="preserve"> </w:t>
      </w:r>
      <w:r w:rsidR="00817ADC" w:rsidRPr="003B064E">
        <w:t>проведение</w:t>
      </w:r>
      <w:r w:rsidR="002F32AB">
        <w:t xml:space="preserve"> </w:t>
      </w:r>
      <w:r w:rsidR="00817ADC" w:rsidRPr="003B064E">
        <w:t>и</w:t>
      </w:r>
      <w:r w:rsidR="002F32AB">
        <w:t xml:space="preserve"> </w:t>
      </w:r>
      <w:r w:rsidR="00817ADC" w:rsidRPr="003B064E">
        <w:t>создание</w:t>
      </w:r>
      <w:r w:rsidR="002F32AB">
        <w:t xml:space="preserve"> </w:t>
      </w:r>
      <w:r w:rsidR="00817ADC" w:rsidRPr="003B064E">
        <w:t>творческого</w:t>
      </w:r>
      <w:r w:rsidR="002F32AB">
        <w:t xml:space="preserve"> </w:t>
      </w:r>
      <w:r w:rsidR="00817ADC" w:rsidRPr="003B064E">
        <w:t>продукта</w:t>
      </w:r>
      <w:r w:rsidR="002F32AB">
        <w:t xml:space="preserve"> </w:t>
      </w:r>
      <w:r w:rsidR="00817ADC" w:rsidRPr="003B064E">
        <w:t>(коллективного</w:t>
      </w:r>
      <w:r w:rsidR="002F32AB">
        <w:t xml:space="preserve"> </w:t>
      </w:r>
      <w:r w:rsidR="00817ADC" w:rsidRPr="003B064E">
        <w:t>или</w:t>
      </w:r>
      <w:r w:rsidR="002F32AB">
        <w:t xml:space="preserve"> </w:t>
      </w:r>
      <w:r w:rsidR="00817ADC" w:rsidRPr="003B064E">
        <w:t>индивидуального каждого участника);</w:t>
      </w:r>
    </w:p>
    <w:p w:rsidR="00865527" w:rsidRPr="003B064E" w:rsidRDefault="00865527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 xml:space="preserve">- </w:t>
      </w:r>
      <w:r w:rsidR="00817ADC" w:rsidRPr="003B064E">
        <w:t>в проведении мероприятий</w:t>
      </w:r>
      <w:r w:rsidRPr="003B064E">
        <w:t xml:space="preserve"> Учреждения</w:t>
      </w:r>
      <w:r w:rsidR="00817ADC" w:rsidRPr="003B064E">
        <w:t xml:space="preserve"> поощряется помощь старших детей младшим,</w:t>
      </w:r>
      <w:r w:rsidR="002F32AB">
        <w:t xml:space="preserve"> </w:t>
      </w:r>
      <w:r w:rsidR="00817ADC" w:rsidRPr="003B064E">
        <w:t>социальная</w:t>
      </w:r>
      <w:r w:rsidR="002F32AB">
        <w:t xml:space="preserve"> </w:t>
      </w:r>
      <w:r w:rsidR="00817ADC" w:rsidRPr="003B064E">
        <w:t>активность,</w:t>
      </w:r>
      <w:r w:rsidR="002F32AB">
        <w:t xml:space="preserve"> </w:t>
      </w:r>
      <w:r w:rsidR="00817ADC" w:rsidRPr="003B064E">
        <w:t>стремление</w:t>
      </w:r>
      <w:r w:rsidR="002F32AB">
        <w:t xml:space="preserve"> </w:t>
      </w:r>
      <w:r w:rsidR="00817ADC" w:rsidRPr="003B064E">
        <w:t>создать</w:t>
      </w:r>
      <w:r w:rsidR="002F32AB">
        <w:t xml:space="preserve"> </w:t>
      </w:r>
      <w:r w:rsidR="00817ADC" w:rsidRPr="003B064E">
        <w:t>коллективный</w:t>
      </w:r>
      <w:r w:rsidR="002F32AB">
        <w:t xml:space="preserve"> </w:t>
      </w:r>
      <w:r w:rsidR="00817ADC" w:rsidRPr="003B064E">
        <w:t>или</w:t>
      </w:r>
      <w:r w:rsidR="002F32AB">
        <w:t xml:space="preserve"> </w:t>
      </w:r>
      <w:r w:rsidR="00817ADC" w:rsidRPr="003B064E">
        <w:t>индивидуальный</w:t>
      </w:r>
      <w:r w:rsidR="002F32AB">
        <w:t xml:space="preserve"> </w:t>
      </w:r>
      <w:r w:rsidR="00817ADC" w:rsidRPr="003B064E">
        <w:t>творческий</w:t>
      </w:r>
      <w:r w:rsidR="002F32AB">
        <w:t xml:space="preserve"> </w:t>
      </w:r>
      <w:r w:rsidR="00817ADC" w:rsidRPr="003B064E">
        <w:t>продукт,</w:t>
      </w:r>
      <w:r w:rsidR="002F32AB">
        <w:t xml:space="preserve"> </w:t>
      </w:r>
      <w:r w:rsidR="00817ADC" w:rsidRPr="003B064E">
        <w:t>принять участие</w:t>
      </w:r>
      <w:r w:rsidR="002F32AB">
        <w:t xml:space="preserve"> </w:t>
      </w:r>
      <w:r w:rsidR="00817ADC" w:rsidRPr="003B064E">
        <w:t>в</w:t>
      </w:r>
      <w:r w:rsidR="002F32AB">
        <w:t xml:space="preserve"> </w:t>
      </w:r>
      <w:r w:rsidR="00817ADC" w:rsidRPr="003B064E">
        <w:t>общественно</w:t>
      </w:r>
      <w:r w:rsidR="002F32AB">
        <w:t xml:space="preserve"> </w:t>
      </w:r>
      <w:r w:rsidR="00817ADC" w:rsidRPr="003B064E">
        <w:t>значимом</w:t>
      </w:r>
      <w:r w:rsidR="002F32AB">
        <w:t xml:space="preserve"> </w:t>
      </w:r>
      <w:r w:rsidR="00817ADC" w:rsidRPr="003B064E">
        <w:t>деле;</w:t>
      </w:r>
    </w:p>
    <w:p w:rsidR="00B60F88" w:rsidRPr="003B064E" w:rsidRDefault="00865527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 xml:space="preserve">- </w:t>
      </w:r>
      <w:r w:rsidR="00817ADC" w:rsidRPr="003B064E">
        <w:t>педагогические работники ДОУ ориентированы на формирование детского коллектива</w:t>
      </w:r>
      <w:r w:rsidR="002F32AB">
        <w:t xml:space="preserve"> </w:t>
      </w:r>
      <w:r w:rsidR="00817ADC" w:rsidRPr="003B064E">
        <w:t>внутри</w:t>
      </w:r>
      <w:r w:rsidR="002F32AB">
        <w:t xml:space="preserve"> </w:t>
      </w:r>
      <w:r w:rsidR="00817ADC" w:rsidRPr="003B064E">
        <w:t>одной</w:t>
      </w:r>
      <w:r w:rsidR="002F32AB">
        <w:t xml:space="preserve"> </w:t>
      </w:r>
      <w:r w:rsidR="00817ADC" w:rsidRPr="003B064E">
        <w:t>возрастной</w:t>
      </w:r>
      <w:r w:rsidR="002F32AB">
        <w:t xml:space="preserve"> </w:t>
      </w:r>
      <w:r w:rsidR="00817ADC" w:rsidRPr="003B064E">
        <w:t>группы,</w:t>
      </w:r>
      <w:r w:rsidR="002F32AB">
        <w:t xml:space="preserve"> </w:t>
      </w:r>
      <w:r w:rsidR="00817ADC" w:rsidRPr="003B064E">
        <w:t>на</w:t>
      </w:r>
      <w:r w:rsidR="002F32AB">
        <w:t xml:space="preserve"> </w:t>
      </w:r>
      <w:r w:rsidR="00817ADC" w:rsidRPr="003B064E">
        <w:t>установление</w:t>
      </w:r>
      <w:r w:rsidR="002F32AB">
        <w:t xml:space="preserve"> </w:t>
      </w:r>
      <w:r w:rsidR="00817ADC" w:rsidRPr="003B064E">
        <w:t>доброжелательных</w:t>
      </w:r>
      <w:r w:rsidR="002F32AB">
        <w:t xml:space="preserve"> </w:t>
      </w:r>
      <w:r w:rsidR="00817ADC" w:rsidRPr="003B064E">
        <w:t>и</w:t>
      </w:r>
      <w:r w:rsidR="002F32AB">
        <w:t xml:space="preserve"> </w:t>
      </w:r>
      <w:r w:rsidR="00817ADC" w:rsidRPr="003B064E">
        <w:t>товарищеских</w:t>
      </w:r>
      <w:r w:rsidR="002F32AB">
        <w:t xml:space="preserve"> </w:t>
      </w:r>
      <w:r w:rsidR="00817ADC" w:rsidRPr="003B064E">
        <w:t>взаимоотношений</w:t>
      </w:r>
      <w:r w:rsidR="002F32AB">
        <w:t xml:space="preserve"> </w:t>
      </w:r>
      <w:r w:rsidR="00817ADC" w:rsidRPr="003B064E">
        <w:t>между</w:t>
      </w:r>
      <w:r w:rsidR="002F32AB">
        <w:t xml:space="preserve"> </w:t>
      </w:r>
      <w:r w:rsidR="00817ADC" w:rsidRPr="003B064E">
        <w:t>детьми</w:t>
      </w:r>
      <w:r w:rsidR="002F32AB">
        <w:t xml:space="preserve"> </w:t>
      </w:r>
      <w:r w:rsidR="00817ADC" w:rsidRPr="003B064E">
        <w:t>разных</w:t>
      </w:r>
      <w:r w:rsidR="002F32AB">
        <w:t xml:space="preserve"> </w:t>
      </w:r>
      <w:r w:rsidR="00817ADC" w:rsidRPr="003B064E">
        <w:t>возрастов</w:t>
      </w:r>
      <w:r w:rsidR="002F32AB">
        <w:t xml:space="preserve"> </w:t>
      </w:r>
      <w:r w:rsidR="00817ADC" w:rsidRPr="003B064E">
        <w:t>и</w:t>
      </w:r>
      <w:r w:rsidR="002F32AB">
        <w:t xml:space="preserve"> </w:t>
      </w:r>
      <w:r w:rsidR="00817ADC" w:rsidRPr="003B064E">
        <w:t>ровесниками;</w:t>
      </w:r>
      <w:r w:rsidR="002F32AB">
        <w:t xml:space="preserve"> </w:t>
      </w:r>
      <w:r w:rsidR="00817ADC" w:rsidRPr="003B064E">
        <w:t>умение</w:t>
      </w:r>
      <w:r w:rsidR="002F32AB">
        <w:t xml:space="preserve"> </w:t>
      </w:r>
      <w:r w:rsidR="00817ADC" w:rsidRPr="003B064E">
        <w:t>играть,</w:t>
      </w:r>
      <w:r w:rsidR="002F32AB">
        <w:t xml:space="preserve"> </w:t>
      </w:r>
      <w:r w:rsidR="00817ADC" w:rsidRPr="003B064E">
        <w:t>заниматься</w:t>
      </w:r>
      <w:r w:rsidR="002F32AB">
        <w:t xml:space="preserve"> </w:t>
      </w:r>
      <w:r w:rsidR="00817ADC" w:rsidRPr="003B064E">
        <w:t>интересным</w:t>
      </w:r>
      <w:r w:rsidR="002F32AB">
        <w:t xml:space="preserve"> </w:t>
      </w:r>
      <w:r w:rsidR="00817ADC" w:rsidRPr="003B064E">
        <w:t>делом</w:t>
      </w:r>
      <w:r w:rsidR="002F32AB">
        <w:t xml:space="preserve"> </w:t>
      </w:r>
      <w:r w:rsidR="00817ADC" w:rsidRPr="003B064E">
        <w:t>в</w:t>
      </w:r>
      <w:r w:rsidR="002F32AB">
        <w:t xml:space="preserve"> </w:t>
      </w:r>
      <w:r w:rsidR="00B60F88" w:rsidRPr="003B064E">
        <w:t>паре, небольшой группе.</w:t>
      </w:r>
    </w:p>
    <w:p w:rsidR="00865527" w:rsidRPr="003B064E" w:rsidRDefault="00B60F88" w:rsidP="00A742C7">
      <w:pPr>
        <w:pStyle w:val="a4"/>
        <w:tabs>
          <w:tab w:val="left" w:pos="10204"/>
        </w:tabs>
        <w:ind w:left="0" w:right="-2" w:firstLine="567"/>
        <w:jc w:val="both"/>
        <w:rPr>
          <w:rFonts w:eastAsia="Calibri"/>
          <w:color w:val="000000"/>
        </w:rPr>
      </w:pPr>
      <w:r w:rsidRPr="003B064E">
        <w:rPr>
          <w:rFonts w:eastAsia="Calibri"/>
          <w:b/>
          <w:bCs/>
          <w:color w:val="000000"/>
        </w:rPr>
        <w:t>Профессиональная общность</w:t>
      </w:r>
      <w:r w:rsidRPr="003B064E">
        <w:rPr>
          <w:rFonts w:eastAsia="Calibri"/>
          <w:color w:val="000000"/>
        </w:rPr>
        <w:t xml:space="preserve"> – это </w:t>
      </w:r>
      <w:r w:rsidRPr="003B064E">
        <w:rPr>
          <w:color w:val="000000"/>
        </w:rPr>
        <w:t>устойчивая система связей и отношений между людьми</w:t>
      </w:r>
      <w:r w:rsidRPr="003B064E">
        <w:rPr>
          <w:rFonts w:eastAsia="Calibri"/>
          <w:color w:val="000000"/>
        </w:rPr>
        <w:t xml:space="preserve">, единство целей и задач воспитания, реализуемое всеми сотрудниками Учреждения. Сами участники общности должны разделять те ценности, которые заложены в основу Программы. </w:t>
      </w:r>
      <w:r w:rsidRPr="003B064E">
        <w:rPr>
          <w:rFonts w:eastAsia="Calibri"/>
          <w:color w:val="000000"/>
        </w:rPr>
        <w:lastRenderedPageBreak/>
        <w:t>Основой эффективности такой общности является рефлексия собственной профессиональной деятельности.</w:t>
      </w:r>
    </w:p>
    <w:p w:rsidR="002E28E1" w:rsidRDefault="00B60F88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Воспитатель, а также другие сотрудники должны:</w:t>
      </w:r>
    </w:p>
    <w:p w:rsidR="002E28E1" w:rsidRDefault="002E28E1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60F88"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быть примером в формировании полноценных и сформированных ценностных ориентиров,</w:t>
      </w:r>
      <w:r w:rsidR="00B60F88" w:rsidRPr="003B064E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 </w:t>
      </w:r>
      <w:r w:rsidR="00B60F88"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норм</w:t>
      </w:r>
      <w:r w:rsidR="00B60F88" w:rsidRPr="003B064E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 </w:t>
      </w:r>
      <w:r w:rsidR="00B60F88"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общения и поведения;</w:t>
      </w:r>
    </w:p>
    <w:p w:rsidR="002E28E1" w:rsidRDefault="002E28E1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60F88"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мотивировать детей к общению друг с другом, поощрять даже самые незначительные стремления к общению и взаимодействию;</w:t>
      </w:r>
    </w:p>
    <w:p w:rsidR="002E28E1" w:rsidRDefault="002E28E1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60F88"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2E28E1" w:rsidRDefault="002E28E1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60F88"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заботиться о том, чтобы дети непрерывно приобретали опыт общения на основе чувства доброжелательности;</w:t>
      </w:r>
    </w:p>
    <w:p w:rsidR="00B75A1A" w:rsidRDefault="002E28E1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60F88"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содействовать проявлению детьми заботы об окружающих, учить проявлять чуткость к сверстникам</w:t>
      </w:r>
      <w:r w:rsid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побуждать детей сопереживать, </w:t>
      </w:r>
      <w:r w:rsidR="00B60F88"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бе</w:t>
      </w:r>
      <w:r w:rsid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спокоиться, проявлять внимание </w:t>
      </w:r>
      <w:r w:rsidR="00B60F88"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 заболевшему товарищу;</w:t>
      </w:r>
    </w:p>
    <w:p w:rsidR="00B75A1A" w:rsidRDefault="00B75A1A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B60F88"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щедрость, доброжелательность </w:t>
      </w:r>
      <w:r w:rsidR="00B60F88"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и пр.);</w:t>
      </w:r>
    </w:p>
    <w:p w:rsidR="00B75A1A" w:rsidRDefault="00B75A1A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B60F88"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учить детей совместной деятельности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насыщать их жизнь событиями, </w:t>
      </w:r>
      <w:r w:rsidR="00B60F88"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которые сплачивали бы и объединяли ребят;</w:t>
      </w:r>
    </w:p>
    <w:p w:rsidR="00B60F88" w:rsidRPr="00B75A1A" w:rsidRDefault="00B75A1A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B60F88"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воспитывать в детях чувство ответственности перед группой за свое поведение.</w:t>
      </w:r>
    </w:p>
    <w:p w:rsidR="00B60F88" w:rsidRPr="003B064E" w:rsidRDefault="00B60F88" w:rsidP="00A742C7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064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  <w:t>Профессионально-родительская общность</w:t>
      </w:r>
      <w:r w:rsidRPr="003B064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включает сотрудников Учреждения и всех взрослых членов семей воспитанников, которых связывают не только</w:t>
      </w:r>
      <w:r w:rsidR="00C073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общие ценности, цели развития </w:t>
      </w:r>
      <w:r w:rsidRPr="003B064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воспитания детей, но и уважение друг к другу. Основная задача – объединение усилий </w:t>
      </w:r>
      <w:r w:rsidRPr="003B064E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по воспитанию ребенка в семье и в ДОУ. Зачастую повед</w:t>
      </w:r>
      <w:r w:rsidR="00B75A1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ение ребенка сильно различается </w:t>
      </w:r>
      <w:r w:rsidRPr="003B064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дома и в дошкольном учреждении.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 </w:t>
      </w:r>
    </w:p>
    <w:p w:rsidR="00B60F88" w:rsidRPr="001A50F0" w:rsidRDefault="00B60F88" w:rsidP="001A50F0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064E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3B064E">
        <w:rPr>
          <w:rFonts w:ascii="Times New Roman" w:hAnsi="Times New Roman" w:cs="Times New Roman"/>
          <w:sz w:val="24"/>
          <w:szCs w:val="24"/>
        </w:rPr>
        <w:t>Для педагогического коллектива Учреждения важно интегрировать семейное и общественное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 xml:space="preserve">дошкольное воспитание, сохранить приоритет </w:t>
      </w:r>
      <w:r w:rsidRPr="003B064E">
        <w:rPr>
          <w:rFonts w:ascii="Times New Roman" w:hAnsi="Times New Roman" w:cs="Times New Roman"/>
          <w:i/>
          <w:sz w:val="24"/>
          <w:szCs w:val="24"/>
        </w:rPr>
        <w:t>семейного воспитания</w:t>
      </w:r>
      <w:r w:rsidRPr="003B064E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3B064E">
        <w:rPr>
          <w:rFonts w:ascii="Times New Roman" w:hAnsi="Times New Roman" w:cs="Times New Roman"/>
          <w:sz w:val="24"/>
          <w:szCs w:val="24"/>
        </w:rPr>
        <w:t>активнее привлекать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семьи к участию в жизни ДОУ. С этой целью проводятся родительские</w:t>
      </w:r>
      <w:r w:rsidR="001A50F0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собрания,</w:t>
      </w:r>
      <w:r w:rsidR="001A50F0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консультации,</w:t>
      </w:r>
      <w:r w:rsidR="001A50F0">
        <w:rPr>
          <w:rFonts w:ascii="Times New Roman" w:hAnsi="Times New Roman" w:cs="Times New Roman"/>
          <w:sz w:val="24"/>
          <w:szCs w:val="24"/>
        </w:rPr>
        <w:t xml:space="preserve"> б</w:t>
      </w:r>
      <w:r w:rsidRPr="003B064E">
        <w:rPr>
          <w:rFonts w:ascii="Times New Roman" w:hAnsi="Times New Roman" w:cs="Times New Roman"/>
          <w:sz w:val="24"/>
          <w:szCs w:val="24"/>
        </w:rPr>
        <w:t>еседы,</w:t>
      </w:r>
      <w:r w:rsidR="001A50F0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круглые</w:t>
      </w:r>
      <w:r w:rsidR="001A50F0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столы,</w:t>
      </w:r>
      <w:r w:rsidR="001A50F0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анкетирование,</w:t>
      </w:r>
      <w:r w:rsidR="001A50F0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дни</w:t>
      </w:r>
      <w:r w:rsidR="001A50F0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открытых</w:t>
      </w:r>
      <w:r w:rsidR="001A50F0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дверей,</w:t>
      </w:r>
      <w:r w:rsidR="001A50F0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просмотры родителями отдельных форм работы с детьми</w:t>
      </w:r>
      <w:r w:rsidR="00C07310">
        <w:rPr>
          <w:rFonts w:ascii="Times New Roman" w:hAnsi="Times New Roman" w:cs="Times New Roman"/>
          <w:sz w:val="24"/>
          <w:szCs w:val="24"/>
        </w:rPr>
        <w:t xml:space="preserve"> (очно и дистанционно, в зависимости от ситуации)</w:t>
      </w:r>
      <w:r w:rsidRPr="003B064E">
        <w:rPr>
          <w:rFonts w:ascii="Times New Roman" w:hAnsi="Times New Roman" w:cs="Times New Roman"/>
          <w:sz w:val="24"/>
          <w:szCs w:val="24"/>
        </w:rPr>
        <w:t>. Применяются средства различного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информирования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(официальный сайт ДОУ, родительские</w:t>
      </w:r>
      <w:r w:rsidR="001A50F0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уголки,</w:t>
      </w:r>
      <w:r w:rsidR="001A50F0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тематические</w:t>
      </w:r>
      <w:r w:rsidR="001A50F0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и</w:t>
      </w:r>
      <w:r w:rsidR="001A50F0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информационные</w:t>
      </w:r>
      <w:r w:rsidR="001A50F0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стенды,</w:t>
      </w:r>
      <w:r w:rsidR="001A50F0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фотовыставки, буклеты и др.),</w:t>
      </w:r>
      <w:r w:rsidR="001A50F0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родители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привлекаются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к</w:t>
      </w:r>
      <w:r w:rsidRPr="003B064E">
        <w:rPr>
          <w:rFonts w:ascii="Times New Roman" w:hAnsi="Times New Roman" w:cs="Times New Roman"/>
          <w:spacing w:val="1"/>
          <w:sz w:val="24"/>
          <w:szCs w:val="24"/>
        </w:rPr>
        <w:t xml:space="preserve"> проектной деятельности, </w:t>
      </w:r>
      <w:r w:rsidRPr="003B064E">
        <w:rPr>
          <w:rFonts w:ascii="Times New Roman" w:hAnsi="Times New Roman" w:cs="Times New Roman"/>
          <w:sz w:val="24"/>
          <w:szCs w:val="24"/>
        </w:rPr>
        <w:t>проведению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праздников,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развлечений,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походов,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экскурсий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>и другим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sz w:val="24"/>
          <w:szCs w:val="24"/>
        </w:rPr>
        <w:t xml:space="preserve">мероприятиям. </w:t>
      </w:r>
      <w:r w:rsidR="000E765E" w:rsidRPr="000E765E">
        <w:rPr>
          <w:rFonts w:ascii="Times New Roman" w:hAnsi="Times New Roman" w:cs="Times New Roman"/>
          <w:sz w:val="24"/>
          <w:szCs w:val="24"/>
        </w:rPr>
        <w:t>К особенностям социокультурной ситуации семей, чьи дети посещают ДОУ,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="000E765E" w:rsidRPr="000E765E">
        <w:rPr>
          <w:rFonts w:ascii="Times New Roman" w:hAnsi="Times New Roman" w:cs="Times New Roman"/>
          <w:sz w:val="24"/>
          <w:szCs w:val="24"/>
        </w:rPr>
        <w:t>можно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="000E765E" w:rsidRPr="000E765E">
        <w:rPr>
          <w:rFonts w:ascii="Times New Roman" w:hAnsi="Times New Roman" w:cs="Times New Roman"/>
          <w:sz w:val="24"/>
          <w:szCs w:val="24"/>
        </w:rPr>
        <w:t>отнести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="000E765E" w:rsidRPr="000E765E">
        <w:rPr>
          <w:rFonts w:ascii="Times New Roman" w:hAnsi="Times New Roman" w:cs="Times New Roman"/>
          <w:sz w:val="24"/>
          <w:szCs w:val="24"/>
        </w:rPr>
        <w:t>преобладание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="000E765E" w:rsidRPr="000E765E">
        <w:rPr>
          <w:rFonts w:ascii="Times New Roman" w:hAnsi="Times New Roman" w:cs="Times New Roman"/>
          <w:sz w:val="24"/>
          <w:szCs w:val="24"/>
        </w:rPr>
        <w:t>потребительской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="000E765E" w:rsidRPr="000E765E">
        <w:rPr>
          <w:rFonts w:ascii="Times New Roman" w:hAnsi="Times New Roman" w:cs="Times New Roman"/>
          <w:sz w:val="24"/>
          <w:szCs w:val="24"/>
        </w:rPr>
        <w:t>позиции,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="000E765E" w:rsidRPr="000E765E">
        <w:rPr>
          <w:rFonts w:ascii="Times New Roman" w:hAnsi="Times New Roman" w:cs="Times New Roman"/>
          <w:sz w:val="24"/>
          <w:szCs w:val="24"/>
        </w:rPr>
        <w:t>повышенный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="000E765E" w:rsidRPr="000E765E">
        <w:rPr>
          <w:rFonts w:ascii="Times New Roman" w:hAnsi="Times New Roman" w:cs="Times New Roman"/>
          <w:sz w:val="24"/>
          <w:szCs w:val="24"/>
        </w:rPr>
        <w:t>уровень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="000E765E" w:rsidRPr="000E765E">
        <w:rPr>
          <w:rFonts w:ascii="Times New Roman" w:hAnsi="Times New Roman" w:cs="Times New Roman"/>
          <w:sz w:val="24"/>
          <w:szCs w:val="24"/>
        </w:rPr>
        <w:t>интереса к жизни детей в детском саду, противоречивость поведения, образцов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="000E765E" w:rsidRPr="000E765E">
        <w:rPr>
          <w:rFonts w:ascii="Times New Roman" w:hAnsi="Times New Roman" w:cs="Times New Roman"/>
          <w:sz w:val="24"/>
          <w:szCs w:val="24"/>
        </w:rPr>
        <w:t>поведения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="000E765E" w:rsidRPr="000E765E">
        <w:rPr>
          <w:rFonts w:ascii="Times New Roman" w:hAnsi="Times New Roman" w:cs="Times New Roman"/>
          <w:sz w:val="24"/>
          <w:szCs w:val="24"/>
        </w:rPr>
        <w:t>и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="000E765E" w:rsidRPr="000E765E">
        <w:rPr>
          <w:rFonts w:ascii="Times New Roman" w:hAnsi="Times New Roman" w:cs="Times New Roman"/>
          <w:sz w:val="24"/>
          <w:szCs w:val="24"/>
        </w:rPr>
        <w:t>отношения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="000E765E" w:rsidRPr="000E765E">
        <w:rPr>
          <w:rFonts w:ascii="Times New Roman" w:hAnsi="Times New Roman" w:cs="Times New Roman"/>
          <w:sz w:val="24"/>
          <w:szCs w:val="24"/>
        </w:rPr>
        <w:t>к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="000E765E" w:rsidRPr="000E765E">
        <w:rPr>
          <w:rFonts w:ascii="Times New Roman" w:hAnsi="Times New Roman" w:cs="Times New Roman"/>
          <w:sz w:val="24"/>
          <w:szCs w:val="24"/>
        </w:rPr>
        <w:t>окружающему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="000E765E" w:rsidRPr="000E765E">
        <w:rPr>
          <w:rFonts w:ascii="Times New Roman" w:hAnsi="Times New Roman" w:cs="Times New Roman"/>
          <w:sz w:val="24"/>
          <w:szCs w:val="24"/>
        </w:rPr>
        <w:t>миру,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="000E765E" w:rsidRPr="000E765E">
        <w:rPr>
          <w:rFonts w:ascii="Times New Roman" w:hAnsi="Times New Roman" w:cs="Times New Roman"/>
          <w:sz w:val="24"/>
          <w:szCs w:val="24"/>
        </w:rPr>
        <w:t>к другим</w:t>
      </w:r>
      <w:r w:rsidR="002F32AB">
        <w:rPr>
          <w:rFonts w:ascii="Times New Roman" w:hAnsi="Times New Roman" w:cs="Times New Roman"/>
          <w:sz w:val="24"/>
          <w:szCs w:val="24"/>
        </w:rPr>
        <w:t xml:space="preserve"> </w:t>
      </w:r>
      <w:r w:rsidR="000E765E" w:rsidRPr="000E765E">
        <w:rPr>
          <w:rFonts w:ascii="Times New Roman" w:hAnsi="Times New Roman" w:cs="Times New Roman"/>
          <w:sz w:val="24"/>
          <w:szCs w:val="24"/>
        </w:rPr>
        <w:t xml:space="preserve">людям. </w:t>
      </w:r>
    </w:p>
    <w:p w:rsidR="00B60F88" w:rsidRPr="003B064E" w:rsidRDefault="00B60F88" w:rsidP="00A742C7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064E">
        <w:rPr>
          <w:rFonts w:ascii="Times New Roman" w:hAnsi="Times New Roman" w:cs="Times New Roman"/>
          <w:sz w:val="24"/>
          <w:szCs w:val="24"/>
        </w:rPr>
        <w:tab/>
      </w:r>
      <w:r w:rsidRPr="003B064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Детско-взрослая общность</w:t>
      </w:r>
      <w:r w:rsidRPr="003B064E">
        <w:rPr>
          <w:rFonts w:ascii="Times New Roman" w:eastAsia="Calibri" w:hAnsi="Times New Roman" w:cs="Times New Roman"/>
          <w:color w:val="000000"/>
          <w:sz w:val="24"/>
          <w:szCs w:val="24"/>
        </w:rPr>
        <w:t>.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  <w:r w:rsidR="002F32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3B064E">
        <w:rPr>
          <w:rFonts w:ascii="Times New Roman" w:eastAsia="Calibri" w:hAnsi="Times New Roman" w:cs="Times New Roman"/>
          <w:color w:val="000000"/>
          <w:sz w:val="24"/>
          <w:szCs w:val="24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  <w:r w:rsidR="002F32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3B064E">
        <w:rPr>
          <w:rFonts w:ascii="Times New Roman" w:eastAsia="Calibri" w:hAnsi="Times New Roman" w:cs="Times New Roman"/>
          <w:color w:val="000000"/>
          <w:sz w:val="24"/>
          <w:szCs w:val="24"/>
        </w:rPr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:rsidR="00B60F88" w:rsidRPr="003B064E" w:rsidRDefault="00B60F88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064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Детская общность. </w:t>
      </w:r>
      <w:r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Общество сверстников – необходимое условие полноценного развития личности ребенка. Здесь он непрерывно приобретает сп</w:t>
      </w:r>
      <w:r w:rsid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особы общественного поведения, </w:t>
      </w:r>
      <w:r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CF20DF" w:rsidRPr="003B064E" w:rsidRDefault="00B60F88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lastRenderedPageBreak/>
        <w:t>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765D76" w:rsidRDefault="00765D76" w:rsidP="00A742C7">
      <w:pPr>
        <w:pStyle w:val="a4"/>
        <w:tabs>
          <w:tab w:val="left" w:pos="10204"/>
        </w:tabs>
        <w:ind w:left="0" w:right="-2" w:firstLine="567"/>
        <w:jc w:val="both"/>
      </w:pPr>
    </w:p>
    <w:p w:rsidR="00B60F88" w:rsidRPr="003B064E" w:rsidRDefault="00B60F88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>Ведущей</w:t>
      </w:r>
      <w:r w:rsidR="002F32AB">
        <w:t xml:space="preserve"> </w:t>
      </w:r>
      <w:r w:rsidRPr="003B064E">
        <w:t>в</w:t>
      </w:r>
      <w:r w:rsidR="002F32AB">
        <w:t xml:space="preserve"> </w:t>
      </w:r>
      <w:r w:rsidRPr="003B064E">
        <w:t>воспитательном</w:t>
      </w:r>
      <w:r w:rsidR="002F32AB">
        <w:t xml:space="preserve"> </w:t>
      </w:r>
      <w:r w:rsidRPr="003B064E">
        <w:t>процессе</w:t>
      </w:r>
      <w:r w:rsidR="002F32AB">
        <w:t xml:space="preserve"> </w:t>
      </w:r>
      <w:r w:rsidRPr="003B064E">
        <w:t>является</w:t>
      </w:r>
      <w:r w:rsidR="002F32AB">
        <w:t xml:space="preserve"> </w:t>
      </w:r>
      <w:r w:rsidRPr="003B064E">
        <w:t>игровая</w:t>
      </w:r>
      <w:r w:rsidR="002F32AB">
        <w:t xml:space="preserve"> </w:t>
      </w:r>
      <w:r w:rsidRPr="003B064E">
        <w:t>деятельность.</w:t>
      </w:r>
      <w:r w:rsidR="002F32AB">
        <w:t xml:space="preserve"> </w:t>
      </w:r>
      <w:r w:rsidRPr="003B064E">
        <w:t>Игра</w:t>
      </w:r>
      <w:r w:rsidR="002F32AB">
        <w:t xml:space="preserve"> </w:t>
      </w:r>
      <w:r w:rsidRPr="003B064E">
        <w:t>широко</w:t>
      </w:r>
      <w:r w:rsidR="002F32AB">
        <w:t xml:space="preserve"> </w:t>
      </w:r>
      <w:r w:rsidRPr="003B064E">
        <w:t>используется</w:t>
      </w:r>
      <w:r w:rsidR="002F32AB">
        <w:t xml:space="preserve"> </w:t>
      </w:r>
      <w:r w:rsidRPr="003B064E">
        <w:t>как</w:t>
      </w:r>
      <w:r w:rsidR="002F32AB">
        <w:t xml:space="preserve"> </w:t>
      </w:r>
      <w:r w:rsidRPr="003B064E">
        <w:t>самостоятельная</w:t>
      </w:r>
      <w:r w:rsidR="002F32AB">
        <w:t xml:space="preserve"> </w:t>
      </w:r>
      <w:r w:rsidRPr="003B064E">
        <w:t>форма</w:t>
      </w:r>
      <w:r w:rsidR="002F32AB">
        <w:t xml:space="preserve"> </w:t>
      </w:r>
      <w:r w:rsidRPr="003B064E">
        <w:t>работы</w:t>
      </w:r>
      <w:r w:rsidR="002F32AB">
        <w:t xml:space="preserve"> </w:t>
      </w:r>
      <w:r w:rsidRPr="003B064E">
        <w:t>с</w:t>
      </w:r>
      <w:r w:rsidR="002F32AB">
        <w:t xml:space="preserve"> </w:t>
      </w:r>
      <w:r w:rsidRPr="003B064E">
        <w:t>детьми</w:t>
      </w:r>
      <w:r w:rsidR="002F32AB">
        <w:t xml:space="preserve"> </w:t>
      </w:r>
      <w:r w:rsidRPr="003B064E">
        <w:t>и</w:t>
      </w:r>
      <w:r w:rsidR="002F32AB">
        <w:t xml:space="preserve"> </w:t>
      </w:r>
      <w:r w:rsidRPr="003B064E">
        <w:t>как</w:t>
      </w:r>
      <w:r w:rsidR="002F32AB">
        <w:t xml:space="preserve"> </w:t>
      </w:r>
      <w:r w:rsidRPr="003B064E">
        <w:t>эффективное</w:t>
      </w:r>
      <w:r w:rsidR="002F32AB">
        <w:t xml:space="preserve"> </w:t>
      </w:r>
      <w:r w:rsidRPr="003B064E">
        <w:t>средство</w:t>
      </w:r>
      <w:r w:rsidR="00F23581">
        <w:t xml:space="preserve"> </w:t>
      </w:r>
      <w:r w:rsidRPr="003B064E">
        <w:t>развития, воспитания и обучения в</w:t>
      </w:r>
      <w:r w:rsidR="00F23581">
        <w:t xml:space="preserve"> </w:t>
      </w:r>
      <w:r w:rsidRPr="003B064E">
        <w:t>разных</w:t>
      </w:r>
      <w:r w:rsidR="00F23581">
        <w:t xml:space="preserve"> </w:t>
      </w:r>
      <w:r w:rsidRPr="003B064E">
        <w:t>организационных формах. Приоритет отдается</w:t>
      </w:r>
      <w:r w:rsidR="00093BCA">
        <w:t xml:space="preserve"> </w:t>
      </w:r>
      <w:r w:rsidRPr="003B064E">
        <w:t>творческим</w:t>
      </w:r>
      <w:r w:rsidR="00093BCA">
        <w:t xml:space="preserve"> </w:t>
      </w:r>
      <w:r w:rsidRPr="003B064E">
        <w:t>играм</w:t>
      </w:r>
      <w:r w:rsidR="00093BCA">
        <w:t xml:space="preserve"> </w:t>
      </w:r>
      <w:r w:rsidRPr="003B064E">
        <w:t>(сюжетно-ролевые,</w:t>
      </w:r>
      <w:r w:rsidR="001A50F0">
        <w:t xml:space="preserve"> </w:t>
      </w:r>
      <w:r w:rsidRPr="003B064E">
        <w:t>строительно-конструктивные,</w:t>
      </w:r>
      <w:r w:rsidR="001A50F0">
        <w:t xml:space="preserve"> </w:t>
      </w:r>
      <w:r w:rsidRPr="003B064E">
        <w:t>игры-драматизации</w:t>
      </w:r>
      <w:r w:rsidR="001A50F0">
        <w:t xml:space="preserve"> </w:t>
      </w:r>
      <w:r w:rsidRPr="003B064E">
        <w:t>и</w:t>
      </w:r>
      <w:r w:rsidR="001A50F0">
        <w:t xml:space="preserve"> </w:t>
      </w:r>
      <w:r w:rsidRPr="003B064E">
        <w:t>инсценировки, игры с элементами труда и художественно</w:t>
      </w:r>
      <w:r w:rsidR="00B96214">
        <w:t>й</w:t>
      </w:r>
      <w:r w:rsidRPr="003B064E">
        <w:t xml:space="preserve"> деятельности) и игры с правилами</w:t>
      </w:r>
      <w:r w:rsidR="00093BCA">
        <w:t xml:space="preserve"> </w:t>
      </w:r>
      <w:r w:rsidRPr="003B064E">
        <w:t>(дидактические,</w:t>
      </w:r>
      <w:r w:rsidR="00093BCA">
        <w:t xml:space="preserve"> </w:t>
      </w:r>
      <w:r w:rsidRPr="003B064E">
        <w:t>интеллектуальные, подвижные, хороводные)</w:t>
      </w:r>
    </w:p>
    <w:p w:rsidR="00B60F88" w:rsidRPr="003B064E" w:rsidRDefault="00B60F88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>Отдельное</w:t>
      </w:r>
      <w:r w:rsidR="00093BCA">
        <w:t xml:space="preserve"> </w:t>
      </w:r>
      <w:r w:rsidRPr="003B064E">
        <w:t>внимание</w:t>
      </w:r>
      <w:r w:rsidR="00093BCA">
        <w:t xml:space="preserve"> </w:t>
      </w:r>
      <w:r w:rsidRPr="003B064E">
        <w:t>уделяется</w:t>
      </w:r>
      <w:r w:rsidR="00093BCA">
        <w:t xml:space="preserve"> </w:t>
      </w:r>
      <w:r w:rsidRPr="003B064E">
        <w:t>самостоятельной</w:t>
      </w:r>
      <w:r w:rsidR="00093BCA">
        <w:t xml:space="preserve"> </w:t>
      </w:r>
      <w:r w:rsidRPr="003B064E">
        <w:t>деятельности</w:t>
      </w:r>
      <w:r w:rsidR="00093BCA">
        <w:t xml:space="preserve"> </w:t>
      </w:r>
      <w:r w:rsidRPr="003B064E">
        <w:t>воспитанников.</w:t>
      </w:r>
      <w:r w:rsidR="00093BCA">
        <w:t xml:space="preserve"> </w:t>
      </w:r>
      <w:r w:rsidRPr="003B064E">
        <w:t>Ее</w:t>
      </w:r>
      <w:r w:rsidR="00093BCA">
        <w:t xml:space="preserve"> </w:t>
      </w:r>
      <w:r w:rsidRPr="003B064E">
        <w:t>содержание и уровень зависят от возраста и опыта детей, запаса знаний, умений и навыков,</w:t>
      </w:r>
      <w:r w:rsidR="00093BCA">
        <w:t xml:space="preserve"> </w:t>
      </w:r>
      <w:r w:rsidRPr="003B064E">
        <w:t>уровня развития творческого воображения, самостоятельности, инициативы, организаторских</w:t>
      </w:r>
      <w:r w:rsidR="00093BCA">
        <w:t xml:space="preserve"> </w:t>
      </w:r>
      <w:r w:rsidRPr="003B064E">
        <w:t>способностей,</w:t>
      </w:r>
      <w:r w:rsidR="00093BCA">
        <w:t xml:space="preserve"> </w:t>
      </w:r>
      <w:r w:rsidRPr="003B064E">
        <w:t>а</w:t>
      </w:r>
      <w:r w:rsidR="00093BCA">
        <w:t xml:space="preserve"> </w:t>
      </w:r>
      <w:r w:rsidRPr="003B064E">
        <w:t>также</w:t>
      </w:r>
      <w:r w:rsidR="00093BCA">
        <w:t xml:space="preserve"> </w:t>
      </w:r>
      <w:r w:rsidRPr="003B064E">
        <w:t>от</w:t>
      </w:r>
      <w:r w:rsidR="00093BCA">
        <w:t xml:space="preserve"> </w:t>
      </w:r>
      <w:r w:rsidRPr="003B064E">
        <w:t>имеющейся</w:t>
      </w:r>
      <w:r w:rsidR="00093BCA">
        <w:t xml:space="preserve"> </w:t>
      </w:r>
      <w:r w:rsidRPr="003B064E">
        <w:t>материальной</w:t>
      </w:r>
      <w:r w:rsidR="00093BCA">
        <w:t xml:space="preserve"> </w:t>
      </w:r>
      <w:r w:rsidRPr="003B064E">
        <w:t>базы</w:t>
      </w:r>
      <w:r w:rsidR="00093BCA">
        <w:t xml:space="preserve"> </w:t>
      </w:r>
      <w:r w:rsidRPr="003B064E">
        <w:t>и</w:t>
      </w:r>
      <w:r w:rsidR="00093BCA">
        <w:t xml:space="preserve"> </w:t>
      </w:r>
      <w:r w:rsidRPr="003B064E">
        <w:t>качества</w:t>
      </w:r>
      <w:r w:rsidR="00093BCA">
        <w:t xml:space="preserve"> </w:t>
      </w:r>
      <w:r w:rsidRPr="003B064E">
        <w:t>педагогического</w:t>
      </w:r>
      <w:r w:rsidR="00093BCA">
        <w:t xml:space="preserve"> </w:t>
      </w:r>
      <w:r w:rsidRPr="003B064E">
        <w:t>руководства.</w:t>
      </w:r>
    </w:p>
    <w:p w:rsidR="00B60F88" w:rsidRPr="003B064E" w:rsidRDefault="00B60F88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>Индивидуальная</w:t>
      </w:r>
      <w:r w:rsidR="00093BCA">
        <w:t xml:space="preserve"> </w:t>
      </w:r>
      <w:r w:rsidRPr="003B064E">
        <w:t>работа</w:t>
      </w:r>
      <w:r w:rsidR="00093BCA">
        <w:t xml:space="preserve"> </w:t>
      </w:r>
      <w:r w:rsidRPr="003B064E">
        <w:t>с</w:t>
      </w:r>
      <w:r w:rsidR="00093BCA">
        <w:t xml:space="preserve"> </w:t>
      </w:r>
      <w:r w:rsidRPr="003B064E">
        <w:t>детьми</w:t>
      </w:r>
      <w:r w:rsidR="00093BCA">
        <w:t xml:space="preserve"> </w:t>
      </w:r>
      <w:r w:rsidRPr="003B064E">
        <w:t>всех</w:t>
      </w:r>
      <w:r w:rsidR="00093BCA">
        <w:t xml:space="preserve"> </w:t>
      </w:r>
      <w:r w:rsidRPr="003B064E">
        <w:t>возрастов</w:t>
      </w:r>
      <w:r w:rsidR="00093BCA">
        <w:t xml:space="preserve"> </w:t>
      </w:r>
      <w:r w:rsidRPr="003B064E">
        <w:t>проводится</w:t>
      </w:r>
      <w:r w:rsidR="00093BCA">
        <w:t xml:space="preserve"> </w:t>
      </w:r>
      <w:r w:rsidRPr="003B064E">
        <w:t>в</w:t>
      </w:r>
      <w:r w:rsidR="00093BCA">
        <w:t xml:space="preserve"> </w:t>
      </w:r>
      <w:r w:rsidRPr="003B064E">
        <w:t>свободные</w:t>
      </w:r>
      <w:r w:rsidR="00093BCA">
        <w:t xml:space="preserve"> </w:t>
      </w:r>
      <w:r w:rsidRPr="003B064E">
        <w:t>часы</w:t>
      </w:r>
      <w:r w:rsidR="001A50F0">
        <w:t xml:space="preserve"> </w:t>
      </w:r>
      <w:r w:rsidRPr="003B064E">
        <w:t>(во</w:t>
      </w:r>
      <w:r w:rsidR="00093BCA">
        <w:t xml:space="preserve"> </w:t>
      </w:r>
      <w:r w:rsidRPr="003B064E">
        <w:t>время утреннего приема, прогулок, в вечерний отрезок времени) в помещениях и на свежем</w:t>
      </w:r>
      <w:r w:rsidR="00093BCA">
        <w:t xml:space="preserve"> </w:t>
      </w:r>
      <w:r w:rsidRPr="003B064E">
        <w:t>воздухе.</w:t>
      </w:r>
      <w:r w:rsidR="00093BCA">
        <w:t xml:space="preserve"> </w:t>
      </w:r>
      <w:r w:rsidRPr="003B064E">
        <w:t>Она</w:t>
      </w:r>
      <w:r w:rsidR="00093BCA">
        <w:t xml:space="preserve"> </w:t>
      </w:r>
      <w:r w:rsidRPr="003B064E">
        <w:t>организуется</w:t>
      </w:r>
      <w:r w:rsidR="00093BCA">
        <w:t xml:space="preserve"> </w:t>
      </w:r>
      <w:r w:rsidRPr="003B064E">
        <w:t>с</w:t>
      </w:r>
      <w:r w:rsidR="00093BCA">
        <w:t xml:space="preserve"> </w:t>
      </w:r>
      <w:r w:rsidRPr="003B064E">
        <w:t>целью</w:t>
      </w:r>
      <w:r w:rsidR="00093BCA">
        <w:t xml:space="preserve"> </w:t>
      </w:r>
      <w:r w:rsidRPr="003B064E">
        <w:t>активизации</w:t>
      </w:r>
      <w:r w:rsidR="00093BCA">
        <w:t xml:space="preserve"> </w:t>
      </w:r>
      <w:r w:rsidRPr="003B064E">
        <w:t>пассивных</w:t>
      </w:r>
      <w:r w:rsidR="00093BCA">
        <w:t xml:space="preserve"> </w:t>
      </w:r>
      <w:r w:rsidRPr="003B064E">
        <w:t>воспитанников,</w:t>
      </w:r>
      <w:r w:rsidR="00093BCA">
        <w:t xml:space="preserve"> </w:t>
      </w:r>
      <w:r w:rsidRPr="003B064E">
        <w:t>организации</w:t>
      </w:r>
      <w:r w:rsidR="00093BCA">
        <w:t xml:space="preserve"> </w:t>
      </w:r>
      <w:r w:rsidRPr="003B064E">
        <w:t>дополнительных</w:t>
      </w:r>
      <w:r w:rsidR="00093BCA">
        <w:t xml:space="preserve"> </w:t>
      </w:r>
      <w:r w:rsidRPr="003B064E">
        <w:t>занятий</w:t>
      </w:r>
      <w:r w:rsidR="00093BCA">
        <w:t xml:space="preserve"> </w:t>
      </w:r>
      <w:r w:rsidRPr="003B064E">
        <w:t>с</w:t>
      </w:r>
      <w:r w:rsidR="00093BCA">
        <w:t xml:space="preserve"> </w:t>
      </w:r>
      <w:r w:rsidRPr="003B064E">
        <w:t>отдельными</w:t>
      </w:r>
      <w:r w:rsidR="00093BCA">
        <w:t xml:space="preserve"> </w:t>
      </w:r>
      <w:r w:rsidRPr="003B064E">
        <w:t>детьми,</w:t>
      </w:r>
      <w:r w:rsidR="00093BCA">
        <w:t xml:space="preserve"> </w:t>
      </w:r>
      <w:r w:rsidRPr="003B064E">
        <w:t>которые</w:t>
      </w:r>
      <w:r w:rsidR="00093BCA">
        <w:t xml:space="preserve"> </w:t>
      </w:r>
      <w:r w:rsidRPr="003B064E">
        <w:t>нуждаются</w:t>
      </w:r>
      <w:r w:rsidR="00093BCA">
        <w:t xml:space="preserve"> </w:t>
      </w:r>
      <w:r w:rsidRPr="003B064E">
        <w:t>в</w:t>
      </w:r>
      <w:r w:rsidR="00093BCA">
        <w:t xml:space="preserve"> </w:t>
      </w:r>
      <w:r w:rsidRPr="003B064E">
        <w:t>дополнительном</w:t>
      </w:r>
      <w:r w:rsidR="00093BCA">
        <w:t xml:space="preserve"> </w:t>
      </w:r>
      <w:r w:rsidRPr="003B064E">
        <w:t>внимании и контроле, например, часто болеющими, плохо усваивающими образовательный</w:t>
      </w:r>
      <w:r w:rsidR="00093BCA">
        <w:t xml:space="preserve"> </w:t>
      </w:r>
      <w:r w:rsidRPr="003B064E">
        <w:t>материал</w:t>
      </w:r>
      <w:r w:rsidR="00093BCA">
        <w:t xml:space="preserve"> </w:t>
      </w:r>
      <w:r w:rsidRPr="003B064E">
        <w:t>при организованной фронтальной деятельности.</w:t>
      </w:r>
    </w:p>
    <w:p w:rsidR="00B60F88" w:rsidRPr="003B064E" w:rsidRDefault="00B60F88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>Организованное</w:t>
      </w:r>
      <w:r w:rsidR="00093BCA">
        <w:t xml:space="preserve"> </w:t>
      </w:r>
      <w:r w:rsidRPr="003B064E">
        <w:t>проведение</w:t>
      </w:r>
      <w:r w:rsidR="00093BCA">
        <w:t xml:space="preserve"> </w:t>
      </w:r>
      <w:r w:rsidRPr="003B064E">
        <w:t>совместной</w:t>
      </w:r>
      <w:r w:rsidR="00093BCA">
        <w:t xml:space="preserve"> </w:t>
      </w:r>
      <w:r w:rsidRPr="003B064E">
        <w:t>деятельности</w:t>
      </w:r>
      <w:r w:rsidR="00093BCA">
        <w:t xml:space="preserve"> </w:t>
      </w:r>
      <w:r w:rsidRPr="003B064E">
        <w:t>обеспечивается</w:t>
      </w:r>
      <w:r w:rsidR="00093BCA">
        <w:t xml:space="preserve"> </w:t>
      </w:r>
      <w:r w:rsidRPr="003B064E">
        <w:t>непосредственным</w:t>
      </w:r>
      <w:r w:rsidR="00093BCA">
        <w:t xml:space="preserve"> </w:t>
      </w:r>
      <w:r w:rsidRPr="003B064E">
        <w:t>руководством со стороны воспитателя.</w:t>
      </w:r>
    </w:p>
    <w:p w:rsidR="00B60F88" w:rsidRPr="003B064E" w:rsidRDefault="00B60F88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>Воспитательный процесс в Учреждении организуется в развивающей среде,</w:t>
      </w:r>
      <w:r w:rsidR="00093BCA">
        <w:t xml:space="preserve"> </w:t>
      </w:r>
      <w:r w:rsidRPr="003B064E">
        <w:t>которая</w:t>
      </w:r>
      <w:r w:rsidR="00093BCA">
        <w:t xml:space="preserve"> </w:t>
      </w:r>
      <w:r w:rsidRPr="003B064E">
        <w:t>образуется</w:t>
      </w:r>
      <w:r w:rsidR="00093BCA">
        <w:t xml:space="preserve"> </w:t>
      </w:r>
      <w:r w:rsidRPr="003B064E">
        <w:t>совокупностью</w:t>
      </w:r>
      <w:r w:rsidR="00093BCA">
        <w:t xml:space="preserve"> </w:t>
      </w:r>
      <w:r w:rsidRPr="003B064E">
        <w:t>природных,</w:t>
      </w:r>
      <w:r w:rsidR="00093BCA">
        <w:t xml:space="preserve"> </w:t>
      </w:r>
      <w:r w:rsidRPr="003B064E">
        <w:t>предметных,</w:t>
      </w:r>
      <w:r w:rsidR="00093BCA">
        <w:t xml:space="preserve"> </w:t>
      </w:r>
      <w:r w:rsidRPr="003B064E">
        <w:t>социальных</w:t>
      </w:r>
      <w:r w:rsidR="00093BCA">
        <w:t xml:space="preserve"> </w:t>
      </w:r>
      <w:r w:rsidRPr="003B064E">
        <w:t>условий</w:t>
      </w:r>
      <w:r w:rsidR="00093BCA">
        <w:t xml:space="preserve"> </w:t>
      </w:r>
      <w:r w:rsidRPr="003B064E">
        <w:t>и</w:t>
      </w:r>
      <w:r w:rsidR="00093BCA">
        <w:t xml:space="preserve"> </w:t>
      </w:r>
      <w:r w:rsidRPr="003B064E">
        <w:t>пространством</w:t>
      </w:r>
      <w:r w:rsidR="00093BCA">
        <w:t xml:space="preserve"> </w:t>
      </w:r>
      <w:r w:rsidRPr="003B064E">
        <w:t>собственного</w:t>
      </w:r>
      <w:r w:rsidR="00093BCA">
        <w:t xml:space="preserve"> </w:t>
      </w:r>
      <w:r w:rsidRPr="003B064E">
        <w:t>«Я»</w:t>
      </w:r>
      <w:r w:rsidR="00093BCA">
        <w:t xml:space="preserve"> </w:t>
      </w:r>
      <w:r w:rsidRPr="003B064E">
        <w:t>ребенка.</w:t>
      </w:r>
      <w:r w:rsidR="00093BCA">
        <w:t xml:space="preserve"> </w:t>
      </w:r>
      <w:r w:rsidRPr="003B064E">
        <w:t>Среда</w:t>
      </w:r>
      <w:r w:rsidR="00093BCA">
        <w:t xml:space="preserve"> </w:t>
      </w:r>
      <w:r w:rsidRPr="003B064E">
        <w:t>обогащается</w:t>
      </w:r>
      <w:r w:rsidR="00093BCA">
        <w:t xml:space="preserve"> </w:t>
      </w:r>
      <w:r w:rsidRPr="003B064E">
        <w:t>за</w:t>
      </w:r>
      <w:r w:rsidR="00093BCA">
        <w:t xml:space="preserve"> </w:t>
      </w:r>
      <w:r w:rsidRPr="003B064E">
        <w:t>счет</w:t>
      </w:r>
      <w:r w:rsidR="00093BCA">
        <w:t xml:space="preserve"> </w:t>
      </w:r>
      <w:r w:rsidRPr="003B064E">
        <w:t>улучшения</w:t>
      </w:r>
      <w:r w:rsidR="00093BCA">
        <w:t xml:space="preserve"> </w:t>
      </w:r>
      <w:r w:rsidRPr="003B064E">
        <w:t>качественных</w:t>
      </w:r>
      <w:r w:rsidR="00093BCA">
        <w:t xml:space="preserve"> </w:t>
      </w:r>
      <w:r w:rsidRPr="003B064E">
        <w:t>параметров:</w:t>
      </w:r>
      <w:r w:rsidR="00093BCA">
        <w:t xml:space="preserve"> </w:t>
      </w:r>
      <w:r w:rsidRPr="003B064E">
        <w:t>эстетичности,</w:t>
      </w:r>
      <w:r w:rsidR="00093BCA">
        <w:t xml:space="preserve"> </w:t>
      </w:r>
      <w:r w:rsidRPr="003B064E">
        <w:t>гигиеничности</w:t>
      </w:r>
      <w:r w:rsidR="00093BCA">
        <w:t xml:space="preserve">, </w:t>
      </w:r>
      <w:r w:rsidRPr="003B064E">
        <w:t>комфортности,</w:t>
      </w:r>
      <w:r w:rsidR="00093BCA">
        <w:t xml:space="preserve"> </w:t>
      </w:r>
      <w:r w:rsidRPr="003B064E">
        <w:t>функциональной</w:t>
      </w:r>
      <w:r w:rsidR="00093BCA">
        <w:t xml:space="preserve"> надежности </w:t>
      </w:r>
      <w:r w:rsidRPr="003B064E">
        <w:t>безопасности,</w:t>
      </w:r>
      <w:r w:rsidR="00093BCA">
        <w:t xml:space="preserve"> </w:t>
      </w:r>
      <w:r w:rsidRPr="003B064E">
        <w:t>открытости</w:t>
      </w:r>
      <w:r w:rsidR="00093BCA">
        <w:t xml:space="preserve"> </w:t>
      </w:r>
      <w:r w:rsidRPr="003B064E">
        <w:t>изменениями</w:t>
      </w:r>
      <w:r w:rsidR="00093BCA">
        <w:t xml:space="preserve"> </w:t>
      </w:r>
      <w:r w:rsidRPr="003B064E">
        <w:t>динамичности,</w:t>
      </w:r>
      <w:r w:rsidR="00093BCA">
        <w:t xml:space="preserve"> </w:t>
      </w:r>
      <w:r w:rsidRPr="003B064E">
        <w:t>соответствия</w:t>
      </w:r>
      <w:r w:rsidR="00093BCA">
        <w:t xml:space="preserve"> </w:t>
      </w:r>
      <w:r w:rsidRPr="003B064E">
        <w:t>возрастным</w:t>
      </w:r>
      <w:r w:rsidR="00093BCA">
        <w:t xml:space="preserve"> </w:t>
      </w:r>
      <w:r w:rsidRPr="003B064E">
        <w:t>и</w:t>
      </w:r>
      <w:r w:rsidR="00093BCA">
        <w:t xml:space="preserve"> </w:t>
      </w:r>
      <w:r w:rsidRPr="003B064E">
        <w:t>гендерным</w:t>
      </w:r>
      <w:r w:rsidR="00093BCA">
        <w:t xml:space="preserve"> </w:t>
      </w:r>
      <w:r w:rsidRPr="003B064E">
        <w:t>особенностям</w:t>
      </w:r>
      <w:r w:rsidR="00093BCA">
        <w:t xml:space="preserve"> </w:t>
      </w:r>
      <w:r w:rsidRPr="003B064E">
        <w:t>детей,</w:t>
      </w:r>
      <w:r w:rsidR="00093BCA">
        <w:t xml:space="preserve"> </w:t>
      </w:r>
      <w:r w:rsidRPr="003B064E">
        <w:t>актуальной</w:t>
      </w:r>
      <w:r w:rsidR="00093BCA">
        <w:t xml:space="preserve"> </w:t>
      </w:r>
      <w:r w:rsidRPr="003B064E">
        <w:t>насыщенности.</w:t>
      </w:r>
      <w:r w:rsidR="00093BCA">
        <w:t xml:space="preserve"> </w:t>
      </w:r>
      <w:r w:rsidRPr="003B064E">
        <w:t>Воспитатели</w:t>
      </w:r>
      <w:r w:rsidR="00093BCA">
        <w:t xml:space="preserve"> </w:t>
      </w:r>
      <w:r w:rsidRPr="003B064E">
        <w:t>заботятся о том, чтобы дети свободно ориентировались в созданной среде, имели свободный</w:t>
      </w:r>
      <w:r w:rsidR="00093BCA">
        <w:t xml:space="preserve"> </w:t>
      </w:r>
      <w:r w:rsidRPr="003B064E">
        <w:t>доступ ко всем его составляющим, умели самостоятельно действовать в нем, придерживаясь</w:t>
      </w:r>
      <w:r w:rsidR="00093BCA">
        <w:t xml:space="preserve"> </w:t>
      </w:r>
      <w:r w:rsidRPr="003B064E">
        <w:t>норм</w:t>
      </w:r>
      <w:r w:rsidR="00093BCA">
        <w:t xml:space="preserve"> </w:t>
      </w:r>
      <w:r w:rsidRPr="003B064E">
        <w:t>и</w:t>
      </w:r>
      <w:r w:rsidR="00093BCA">
        <w:t xml:space="preserve"> </w:t>
      </w:r>
      <w:r w:rsidRPr="003B064E">
        <w:t>правил</w:t>
      </w:r>
      <w:r w:rsidR="00093BCA">
        <w:t xml:space="preserve"> </w:t>
      </w:r>
      <w:r w:rsidRPr="003B064E">
        <w:t>пребывания</w:t>
      </w:r>
      <w:r w:rsidR="00093BCA">
        <w:t xml:space="preserve"> </w:t>
      </w:r>
      <w:r w:rsidRPr="003B064E">
        <w:t>в</w:t>
      </w:r>
      <w:r w:rsidR="00093BCA">
        <w:t xml:space="preserve"> </w:t>
      </w:r>
      <w:r w:rsidRPr="003B064E">
        <w:t>различных</w:t>
      </w:r>
      <w:r w:rsidR="00093BCA">
        <w:t xml:space="preserve"> </w:t>
      </w:r>
      <w:r w:rsidRPr="003B064E">
        <w:t>помещениях</w:t>
      </w:r>
      <w:r w:rsidR="00093BCA">
        <w:t xml:space="preserve"> </w:t>
      </w:r>
      <w:r w:rsidRPr="003B064E">
        <w:t>и</w:t>
      </w:r>
      <w:r w:rsidR="00093BCA">
        <w:t xml:space="preserve"> </w:t>
      </w:r>
      <w:r w:rsidRPr="003B064E">
        <w:t>пользования</w:t>
      </w:r>
      <w:r w:rsidR="00093BCA">
        <w:t xml:space="preserve"> </w:t>
      </w:r>
      <w:r w:rsidRPr="003B064E">
        <w:t>материалами</w:t>
      </w:r>
      <w:r w:rsidR="00093BCA">
        <w:t xml:space="preserve"> </w:t>
      </w:r>
      <w:r w:rsidRPr="003B064E">
        <w:t>и</w:t>
      </w:r>
      <w:r w:rsidR="00093BCA">
        <w:t xml:space="preserve"> </w:t>
      </w:r>
      <w:r w:rsidRPr="003B064E">
        <w:t>оборудованием.</w:t>
      </w:r>
    </w:p>
    <w:p w:rsidR="00B60F88" w:rsidRPr="00C07310" w:rsidRDefault="00B60F88" w:rsidP="00A742C7">
      <w:pPr>
        <w:pStyle w:val="a4"/>
        <w:tabs>
          <w:tab w:val="left" w:pos="10204"/>
        </w:tabs>
        <w:ind w:left="0" w:right="-2" w:firstLine="567"/>
        <w:jc w:val="both"/>
      </w:pPr>
      <w:r w:rsidRPr="003B064E">
        <w:t>Значительное внимание в воспитании детей уделяется трудовым поручениям, как части</w:t>
      </w:r>
      <w:r w:rsidR="00093BCA">
        <w:t xml:space="preserve"> </w:t>
      </w:r>
      <w:r w:rsidRPr="003B064E">
        <w:t>нравственного</w:t>
      </w:r>
      <w:r w:rsidR="00093BCA">
        <w:t xml:space="preserve"> </w:t>
      </w:r>
      <w:r w:rsidRPr="003B064E">
        <w:t>становления.</w:t>
      </w:r>
      <w:r w:rsidR="00093BCA">
        <w:t xml:space="preserve"> </w:t>
      </w:r>
      <w:r w:rsidRPr="003B064E">
        <w:t>Воспитание</w:t>
      </w:r>
      <w:r w:rsidR="00093BCA">
        <w:t xml:space="preserve"> </w:t>
      </w:r>
      <w:r w:rsidRPr="003B064E">
        <w:t>направлено</w:t>
      </w:r>
      <w:r w:rsidR="00093BCA">
        <w:t xml:space="preserve"> </w:t>
      </w:r>
      <w:r w:rsidRPr="003B064E">
        <w:t>на</w:t>
      </w:r>
      <w:r w:rsidR="00093BCA">
        <w:t xml:space="preserve"> </w:t>
      </w:r>
      <w:r w:rsidRPr="003B064E">
        <w:t>формирование</w:t>
      </w:r>
      <w:r w:rsidR="00093BCA">
        <w:t xml:space="preserve"> </w:t>
      </w:r>
      <w:r w:rsidRPr="00C07310">
        <w:t>эмоциональной</w:t>
      </w:r>
      <w:r w:rsidR="00093BCA">
        <w:t xml:space="preserve"> </w:t>
      </w:r>
      <w:r w:rsidRPr="00C07310">
        <w:t>готовности к трудовой деятельности</w:t>
      </w:r>
      <w:r w:rsidRPr="00C07310">
        <w:rPr>
          <w:b/>
        </w:rPr>
        <w:t>,</w:t>
      </w:r>
      <w:r w:rsidR="00093BCA">
        <w:t xml:space="preserve"> э</w:t>
      </w:r>
      <w:r w:rsidRPr="003B064E">
        <w:t>лементарных умений и навыков в различных видах</w:t>
      </w:r>
      <w:r w:rsidR="00093BCA">
        <w:t xml:space="preserve"> </w:t>
      </w:r>
      <w:r w:rsidRPr="003B064E">
        <w:t>детского</w:t>
      </w:r>
      <w:r w:rsidR="00093BCA">
        <w:t xml:space="preserve"> </w:t>
      </w:r>
      <w:r w:rsidRPr="003B064E">
        <w:t>труда, интереса</w:t>
      </w:r>
      <w:r w:rsidR="00093BCA">
        <w:t xml:space="preserve"> </w:t>
      </w:r>
      <w:r w:rsidRPr="003B064E">
        <w:t>к</w:t>
      </w:r>
      <w:r w:rsidR="00093BCA">
        <w:t xml:space="preserve"> </w:t>
      </w:r>
      <w:r w:rsidRPr="003B064E">
        <w:t>труду взрослых</w:t>
      </w:r>
      <w:r w:rsidR="00093BCA">
        <w:t xml:space="preserve"> </w:t>
      </w:r>
      <w:r w:rsidRPr="003B064E">
        <w:t>людей.</w:t>
      </w:r>
      <w:r w:rsidR="00093BCA">
        <w:t xml:space="preserve"> </w:t>
      </w:r>
      <w:r w:rsidRPr="003B064E">
        <w:t>Важным аспектом является индивидуальный и дифференцированный подходы к детской</w:t>
      </w:r>
      <w:r w:rsidR="00093BCA">
        <w:t xml:space="preserve"> </w:t>
      </w:r>
      <w:r w:rsidRPr="003B064E">
        <w:t>личности</w:t>
      </w:r>
      <w:r w:rsidR="00093BCA">
        <w:t xml:space="preserve"> </w:t>
      </w:r>
      <w:r w:rsidRPr="003B064E">
        <w:t>(учет</w:t>
      </w:r>
      <w:r w:rsidR="00093BCA">
        <w:t xml:space="preserve"> </w:t>
      </w:r>
      <w:r w:rsidRPr="003B064E">
        <w:t>интересов,</w:t>
      </w:r>
      <w:r w:rsidR="00093BCA">
        <w:t xml:space="preserve"> </w:t>
      </w:r>
      <w:r w:rsidRPr="003B064E">
        <w:t>предпочтений,</w:t>
      </w:r>
      <w:r w:rsidR="00093BCA">
        <w:t xml:space="preserve"> </w:t>
      </w:r>
      <w:r w:rsidRPr="003B064E">
        <w:t>способностей,</w:t>
      </w:r>
      <w:r w:rsidR="00093BCA">
        <w:t xml:space="preserve"> </w:t>
      </w:r>
      <w:r w:rsidRPr="003B064E">
        <w:t>усвоенных</w:t>
      </w:r>
      <w:r w:rsidR="00093BCA">
        <w:t xml:space="preserve"> </w:t>
      </w:r>
      <w:r w:rsidRPr="003B064E">
        <w:t>умений,</w:t>
      </w:r>
      <w:r w:rsidR="00093BCA">
        <w:t xml:space="preserve"> </w:t>
      </w:r>
      <w:r w:rsidRPr="003B064E">
        <w:t>личностных</w:t>
      </w:r>
      <w:r w:rsidR="00093BCA">
        <w:t xml:space="preserve"> </w:t>
      </w:r>
      <w:r w:rsidRPr="003B064E">
        <w:t>симпатий при постановке трудовых заданий, объединении детей в подгруппы) и моральная</w:t>
      </w:r>
      <w:r w:rsidR="00093BCA">
        <w:t xml:space="preserve"> </w:t>
      </w:r>
      <w:r w:rsidRPr="003B064E">
        <w:t>мотивация,</w:t>
      </w:r>
      <w:r w:rsidR="00093BCA">
        <w:t xml:space="preserve"> </w:t>
      </w:r>
      <w:r w:rsidRPr="003B064E">
        <w:t>ориентация</w:t>
      </w:r>
      <w:r w:rsidR="00093BCA">
        <w:t xml:space="preserve"> </w:t>
      </w:r>
      <w:r w:rsidRPr="003B064E">
        <w:t>и знакомство</w:t>
      </w:r>
      <w:r w:rsidR="00093BCA">
        <w:t xml:space="preserve"> </w:t>
      </w:r>
      <w:r w:rsidRPr="003B064E">
        <w:t>с</w:t>
      </w:r>
      <w:r w:rsidR="00093BCA">
        <w:t xml:space="preserve"> </w:t>
      </w:r>
      <w:r w:rsidRPr="003B064E">
        <w:t>профессиями взрослых</w:t>
      </w:r>
      <w:r w:rsidRPr="003B064E">
        <w:rPr>
          <w:b/>
          <w:i/>
        </w:rPr>
        <w:t>.</w:t>
      </w:r>
    </w:p>
    <w:p w:rsidR="00765D76" w:rsidRDefault="00765D76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F0700E" w:rsidRDefault="00F0700E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F0700E" w:rsidRDefault="00F0700E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C07310" w:rsidRDefault="00F464C6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3B064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Культура поведения воспитателя в общностях как значимая составляющая уклада. </w:t>
      </w:r>
    </w:p>
    <w:p w:rsidR="00C07310" w:rsidRDefault="00F464C6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Культура поведения взрослых в детском саду направлена н</w:t>
      </w:r>
      <w:r w:rsidR="00C0731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а создание воспитывающей среды </w:t>
      </w:r>
      <w:r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:rsidR="00B75A1A" w:rsidRDefault="00F464C6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3B064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lastRenderedPageBreak/>
        <w:t>Воспитатель должен соблюдать кодекс нормы профессиональной этики и поведения:</w:t>
      </w:r>
    </w:p>
    <w:p w:rsidR="00B75A1A" w:rsidRPr="00B75A1A" w:rsidRDefault="00B75A1A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F464C6"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педагог всегда выходит навстречу родителям и приветствует родителей и детей первым;</w:t>
      </w:r>
    </w:p>
    <w:p w:rsidR="00B75A1A" w:rsidRPr="00B75A1A" w:rsidRDefault="00B75A1A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F464C6"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улыбка – всегда обязательная часть приветствия;</w:t>
      </w:r>
    </w:p>
    <w:p w:rsidR="00B75A1A" w:rsidRPr="00B75A1A" w:rsidRDefault="00B75A1A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F464C6"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педагог описывает события и ситуации, но не даёт им оценки;</w:t>
      </w:r>
    </w:p>
    <w:p w:rsidR="00B75A1A" w:rsidRPr="00B75A1A" w:rsidRDefault="00B75A1A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F464C6"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педагог не обвиняет родителей и не возлагает на них ответственность за поведение детей в детском саду;</w:t>
      </w:r>
    </w:p>
    <w:p w:rsidR="00B75A1A" w:rsidRPr="00B75A1A" w:rsidRDefault="00B75A1A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F464C6"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тон общения ровный и дружелюбный, исключается повышение голоса;</w:t>
      </w:r>
    </w:p>
    <w:p w:rsidR="00B75A1A" w:rsidRPr="00B75A1A" w:rsidRDefault="00B75A1A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F464C6"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уважительное отношение к личности воспитанника;</w:t>
      </w:r>
    </w:p>
    <w:p w:rsidR="00B75A1A" w:rsidRPr="00B75A1A" w:rsidRDefault="00B75A1A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F464C6"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умение заинтересованно слушать собеседника и сопереживать ему;</w:t>
      </w:r>
    </w:p>
    <w:p w:rsidR="00B75A1A" w:rsidRPr="00B75A1A" w:rsidRDefault="00B75A1A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F464C6"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умение видеть и слышать воспитанника, сопереживать ему;</w:t>
      </w:r>
    </w:p>
    <w:p w:rsidR="00B75A1A" w:rsidRPr="00B75A1A" w:rsidRDefault="00B75A1A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F464C6"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уравновешенность и самообладание, выдержка в отношениях с детьми;</w:t>
      </w:r>
    </w:p>
    <w:p w:rsidR="00B75A1A" w:rsidRPr="00B75A1A" w:rsidRDefault="00B75A1A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F464C6"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:rsidR="00B75A1A" w:rsidRPr="00B75A1A" w:rsidRDefault="00B75A1A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F464C6"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умение сочетать мягкий эмоциональный и деловой тон в отношениях с детьми;</w:t>
      </w:r>
    </w:p>
    <w:p w:rsidR="00B75A1A" w:rsidRPr="00B75A1A" w:rsidRDefault="00B75A1A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F464C6"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умение сочетать требовательность с чутким отношением к воспитанникам;</w:t>
      </w:r>
    </w:p>
    <w:p w:rsidR="00B75A1A" w:rsidRPr="00B75A1A" w:rsidRDefault="00B75A1A" w:rsidP="00A74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F464C6"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знание возрастных и индивидуальных особенностей воспитанников;</w:t>
      </w:r>
    </w:p>
    <w:p w:rsidR="00F464C6" w:rsidRPr="00B75A1A" w:rsidRDefault="00B75A1A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F464C6" w:rsidRPr="00B75A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соответствие внешнего вида статусу воспитателя детского сада.</w:t>
      </w:r>
    </w:p>
    <w:p w:rsidR="000C0070" w:rsidRPr="000C0070" w:rsidRDefault="000C0070" w:rsidP="00A742C7">
      <w:pPr>
        <w:pStyle w:val="21"/>
        <w:ind w:left="0" w:right="1075" w:firstLine="567"/>
        <w:jc w:val="left"/>
        <w:rPr>
          <w:b w:val="0"/>
        </w:rPr>
      </w:pPr>
    </w:p>
    <w:p w:rsidR="00F464C6" w:rsidRDefault="00F464C6" w:rsidP="00770A9F">
      <w:pPr>
        <w:pStyle w:val="21"/>
        <w:numPr>
          <w:ilvl w:val="1"/>
          <w:numId w:val="3"/>
        </w:numPr>
        <w:tabs>
          <w:tab w:val="left" w:pos="1134"/>
        </w:tabs>
        <w:ind w:left="567" w:right="1075" w:firstLine="0"/>
        <w:jc w:val="left"/>
      </w:pPr>
      <w:r w:rsidRPr="003B064E">
        <w:t>Планируемые</w:t>
      </w:r>
      <w:r w:rsidR="0028022A">
        <w:t xml:space="preserve"> </w:t>
      </w:r>
      <w:r w:rsidRPr="003B064E">
        <w:t>результаты</w:t>
      </w:r>
      <w:r w:rsidR="000C0070">
        <w:t>, целевые ориентиры</w:t>
      </w:r>
    </w:p>
    <w:p w:rsidR="001306C4" w:rsidRPr="001306C4" w:rsidRDefault="001306C4" w:rsidP="00A742C7">
      <w:pPr>
        <w:pStyle w:val="a4"/>
        <w:ind w:left="0" w:right="-2" w:firstLine="567"/>
        <w:jc w:val="both"/>
      </w:pPr>
      <w:r w:rsidRPr="00765D76">
        <w:t>Современныйнациональныйвоспитательныйидеал</w:t>
      </w:r>
      <w:r>
        <w:t>–этовысоконравственный, творческий</w:t>
      </w:r>
      <w:r w:rsidRPr="001306C4">
        <w:t>, компетентный гражданин России, принимающий</w:t>
      </w:r>
      <w:r w:rsidR="00093BCA">
        <w:t xml:space="preserve"> </w:t>
      </w:r>
      <w:r w:rsidRPr="001306C4">
        <w:t>судьбу Отечества как свою личную, осознающий ответственность за настоящее и</w:t>
      </w:r>
      <w:r w:rsidR="00093BCA">
        <w:t xml:space="preserve"> </w:t>
      </w:r>
      <w:r w:rsidRPr="001306C4">
        <w:t>будущее</w:t>
      </w:r>
      <w:r w:rsidR="00093BCA">
        <w:t xml:space="preserve"> </w:t>
      </w:r>
      <w:r w:rsidRPr="001306C4">
        <w:t>своей</w:t>
      </w:r>
      <w:r w:rsidR="00093BCA">
        <w:t xml:space="preserve"> </w:t>
      </w:r>
      <w:r w:rsidRPr="001306C4">
        <w:t>страны,</w:t>
      </w:r>
      <w:r w:rsidR="00093BCA">
        <w:t xml:space="preserve"> </w:t>
      </w:r>
      <w:r w:rsidRPr="001306C4">
        <w:t>укорененный</w:t>
      </w:r>
      <w:r w:rsidR="00093BCA">
        <w:t xml:space="preserve"> </w:t>
      </w:r>
      <w:r w:rsidRPr="001306C4">
        <w:t>в</w:t>
      </w:r>
      <w:r w:rsidR="00093BCA">
        <w:t xml:space="preserve"> </w:t>
      </w:r>
      <w:r w:rsidRPr="001306C4">
        <w:t>духовных</w:t>
      </w:r>
      <w:r w:rsidR="00093BCA">
        <w:t xml:space="preserve"> </w:t>
      </w:r>
      <w:r w:rsidRPr="001306C4">
        <w:t>и</w:t>
      </w:r>
      <w:r w:rsidR="00093BCA">
        <w:t xml:space="preserve"> </w:t>
      </w:r>
      <w:r w:rsidRPr="001306C4">
        <w:t>культурных</w:t>
      </w:r>
      <w:r w:rsidR="00093BCA">
        <w:t xml:space="preserve"> </w:t>
      </w:r>
      <w:r w:rsidRPr="001306C4">
        <w:t>традициях</w:t>
      </w:r>
      <w:r w:rsidR="00093BCA">
        <w:t xml:space="preserve"> </w:t>
      </w:r>
      <w:r w:rsidRPr="001306C4">
        <w:t>многонационального народа Российской</w:t>
      </w:r>
      <w:r w:rsidR="00093BCA">
        <w:t xml:space="preserve"> </w:t>
      </w:r>
      <w:r w:rsidRPr="001306C4">
        <w:t>Федерации.</w:t>
      </w:r>
    </w:p>
    <w:p w:rsidR="001306C4" w:rsidRPr="001306C4" w:rsidRDefault="001306C4" w:rsidP="00A742C7">
      <w:pPr>
        <w:pStyle w:val="21"/>
        <w:ind w:left="0" w:right="-2" w:firstLine="567"/>
        <w:jc w:val="both"/>
      </w:pPr>
      <w:r w:rsidRPr="001306C4">
        <w:t>Базовые</w:t>
      </w:r>
      <w:r w:rsidR="00093BCA">
        <w:t xml:space="preserve"> </w:t>
      </w:r>
      <w:r w:rsidRPr="001306C4">
        <w:t>национальные</w:t>
      </w:r>
      <w:r w:rsidR="00093BCA">
        <w:t xml:space="preserve"> </w:t>
      </w:r>
      <w:r w:rsidRPr="001306C4">
        <w:t>ценности:</w:t>
      </w:r>
    </w:p>
    <w:p w:rsidR="001306C4" w:rsidRPr="001306C4" w:rsidRDefault="001306C4" w:rsidP="00A742C7">
      <w:pPr>
        <w:pStyle w:val="a4"/>
        <w:ind w:left="0" w:right="-2" w:firstLine="567"/>
        <w:jc w:val="both"/>
      </w:pPr>
      <w:r w:rsidRPr="001306C4">
        <w:rPr>
          <w:b/>
        </w:rPr>
        <w:t>Патриотизм</w:t>
      </w:r>
      <w:r w:rsidRPr="001306C4">
        <w:t>–нравственный</w:t>
      </w:r>
      <w:r w:rsidR="00093BCA">
        <w:t xml:space="preserve"> </w:t>
      </w:r>
      <w:r w:rsidRPr="001306C4">
        <w:t>и</w:t>
      </w:r>
      <w:r w:rsidR="00093BCA">
        <w:t xml:space="preserve"> </w:t>
      </w:r>
      <w:r w:rsidRPr="001306C4">
        <w:t>политический</w:t>
      </w:r>
      <w:r w:rsidR="00093BCA">
        <w:t xml:space="preserve"> </w:t>
      </w:r>
      <w:r w:rsidRPr="001306C4">
        <w:t>принцип,</w:t>
      </w:r>
      <w:r w:rsidR="00093BCA">
        <w:t xml:space="preserve"> </w:t>
      </w:r>
      <w:r w:rsidRPr="001306C4">
        <w:t>социальное</w:t>
      </w:r>
      <w:r w:rsidR="00093BCA">
        <w:t xml:space="preserve"> </w:t>
      </w:r>
      <w:r w:rsidRPr="001306C4">
        <w:t>чувство,</w:t>
      </w:r>
      <w:r w:rsidR="00093BCA">
        <w:t xml:space="preserve"> </w:t>
      </w:r>
      <w:r w:rsidRPr="001306C4">
        <w:t>содержанием которого является любовь, привязанность к Родине, преданность ей и</w:t>
      </w:r>
      <w:r w:rsidR="00093BCA">
        <w:t xml:space="preserve"> </w:t>
      </w:r>
      <w:r w:rsidRPr="001306C4">
        <w:t>готовность</w:t>
      </w:r>
      <w:r w:rsidR="00093BCA">
        <w:t xml:space="preserve"> </w:t>
      </w:r>
      <w:r w:rsidRPr="001306C4">
        <w:t>к</w:t>
      </w:r>
      <w:r w:rsidR="00093BCA">
        <w:t xml:space="preserve"> </w:t>
      </w:r>
      <w:r w:rsidRPr="001306C4">
        <w:t>жертвам и подвигам</w:t>
      </w:r>
      <w:r w:rsidR="00093BCA">
        <w:t xml:space="preserve"> </w:t>
      </w:r>
      <w:r w:rsidRPr="001306C4">
        <w:t>ради</w:t>
      </w:r>
      <w:r w:rsidR="00093BCA">
        <w:t xml:space="preserve"> </w:t>
      </w:r>
      <w:r w:rsidRPr="001306C4">
        <w:t>неё.</w:t>
      </w:r>
    </w:p>
    <w:p w:rsidR="001306C4" w:rsidRPr="001306C4" w:rsidRDefault="001306C4" w:rsidP="00A742C7">
      <w:pPr>
        <w:pStyle w:val="a4"/>
        <w:ind w:left="0" w:right="-2" w:firstLine="567"/>
        <w:jc w:val="both"/>
      </w:pPr>
      <w:r w:rsidRPr="001306C4">
        <w:rPr>
          <w:b/>
        </w:rPr>
        <w:t>Социальная</w:t>
      </w:r>
      <w:r w:rsidR="00093BCA">
        <w:rPr>
          <w:b/>
        </w:rPr>
        <w:t xml:space="preserve"> </w:t>
      </w:r>
      <w:r w:rsidRPr="001306C4">
        <w:rPr>
          <w:b/>
        </w:rPr>
        <w:t>солидарность</w:t>
      </w:r>
      <w:r w:rsidRPr="001306C4">
        <w:t>–единство</w:t>
      </w:r>
      <w:r w:rsidR="00093BCA">
        <w:t xml:space="preserve"> </w:t>
      </w:r>
      <w:r w:rsidRPr="001306C4">
        <w:t>убеждений</w:t>
      </w:r>
      <w:r w:rsidR="00093BCA">
        <w:t xml:space="preserve"> </w:t>
      </w:r>
      <w:r w:rsidRPr="001306C4">
        <w:t>и</w:t>
      </w:r>
      <w:r w:rsidR="00093BCA">
        <w:t xml:space="preserve"> </w:t>
      </w:r>
      <w:r w:rsidRPr="001306C4">
        <w:t>действий,</w:t>
      </w:r>
      <w:r w:rsidR="00093BCA">
        <w:t xml:space="preserve"> </w:t>
      </w:r>
      <w:r w:rsidRPr="001306C4">
        <w:t>взаимная</w:t>
      </w:r>
      <w:r w:rsidR="00093BCA">
        <w:t xml:space="preserve"> </w:t>
      </w:r>
      <w:r w:rsidRPr="001306C4">
        <w:t>помощь</w:t>
      </w:r>
      <w:r w:rsidR="00093BCA">
        <w:t xml:space="preserve"> </w:t>
      </w:r>
      <w:r w:rsidRPr="001306C4">
        <w:t>и</w:t>
      </w:r>
      <w:r w:rsidR="00093BCA">
        <w:t xml:space="preserve"> </w:t>
      </w:r>
      <w:r w:rsidRPr="001306C4">
        <w:t>поддержка,</w:t>
      </w:r>
      <w:r w:rsidR="00093BCA">
        <w:t xml:space="preserve"> </w:t>
      </w:r>
      <w:r w:rsidRPr="001306C4">
        <w:t>основанные</w:t>
      </w:r>
      <w:r w:rsidR="00093BCA">
        <w:t xml:space="preserve"> </w:t>
      </w:r>
      <w:r w:rsidRPr="001306C4">
        <w:t>на</w:t>
      </w:r>
      <w:r w:rsidR="00093BCA">
        <w:t xml:space="preserve"> </w:t>
      </w:r>
      <w:r w:rsidRPr="001306C4">
        <w:t>общности</w:t>
      </w:r>
      <w:r w:rsidR="00093BCA">
        <w:t xml:space="preserve"> </w:t>
      </w:r>
      <w:r w:rsidRPr="001306C4">
        <w:t>интересов</w:t>
      </w:r>
      <w:r w:rsidR="00093BCA">
        <w:t xml:space="preserve"> </w:t>
      </w:r>
      <w:r w:rsidRPr="001306C4">
        <w:t>и</w:t>
      </w:r>
      <w:r w:rsidR="00093BCA">
        <w:t xml:space="preserve"> </w:t>
      </w:r>
      <w:r w:rsidRPr="001306C4">
        <w:t>необходимости</w:t>
      </w:r>
      <w:r w:rsidR="00093BCA">
        <w:t xml:space="preserve"> </w:t>
      </w:r>
      <w:r w:rsidRPr="001306C4">
        <w:t>осуществления</w:t>
      </w:r>
      <w:r w:rsidR="00093BCA">
        <w:t xml:space="preserve"> </w:t>
      </w:r>
      <w:r w:rsidRPr="001306C4">
        <w:t>общих</w:t>
      </w:r>
      <w:r w:rsidR="00093BCA">
        <w:t xml:space="preserve"> </w:t>
      </w:r>
      <w:r w:rsidRPr="001306C4">
        <w:t>целей.</w:t>
      </w:r>
    </w:p>
    <w:p w:rsidR="001306C4" w:rsidRPr="001306C4" w:rsidRDefault="001306C4" w:rsidP="00A742C7">
      <w:pPr>
        <w:pStyle w:val="a4"/>
        <w:ind w:left="0" w:right="-2" w:firstLine="567"/>
        <w:jc w:val="both"/>
      </w:pPr>
      <w:r w:rsidRPr="001306C4">
        <w:rPr>
          <w:b/>
        </w:rPr>
        <w:t>Гражданственность</w:t>
      </w:r>
      <w:r w:rsidRPr="001306C4">
        <w:t>- качество, выраженное в глубоком осознании человеком</w:t>
      </w:r>
      <w:r w:rsidR="00093BCA">
        <w:t xml:space="preserve"> </w:t>
      </w:r>
      <w:r w:rsidRPr="001306C4">
        <w:t>своей</w:t>
      </w:r>
      <w:r w:rsidR="00093BCA">
        <w:t xml:space="preserve"> </w:t>
      </w:r>
      <w:r w:rsidRPr="001306C4">
        <w:t>принадлежности</w:t>
      </w:r>
      <w:r w:rsidR="00093BCA">
        <w:t xml:space="preserve"> </w:t>
      </w:r>
      <w:r w:rsidRPr="001306C4">
        <w:t>к</w:t>
      </w:r>
      <w:r w:rsidR="00093BCA">
        <w:t xml:space="preserve"> </w:t>
      </w:r>
      <w:r w:rsidRPr="001306C4">
        <w:t>обществу,</w:t>
      </w:r>
      <w:r w:rsidR="00093BCA">
        <w:t xml:space="preserve"> </w:t>
      </w:r>
      <w:r w:rsidRPr="001306C4">
        <w:t>в</w:t>
      </w:r>
      <w:r w:rsidR="00093BCA">
        <w:t xml:space="preserve"> </w:t>
      </w:r>
      <w:r w:rsidRPr="001306C4">
        <w:t>котором</w:t>
      </w:r>
      <w:r w:rsidR="00093BCA">
        <w:t xml:space="preserve"> </w:t>
      </w:r>
      <w:r w:rsidRPr="001306C4">
        <w:t>он</w:t>
      </w:r>
      <w:r w:rsidR="00093BCA">
        <w:t xml:space="preserve"> </w:t>
      </w:r>
      <w:r w:rsidRPr="001306C4">
        <w:t>живет,</w:t>
      </w:r>
      <w:r w:rsidR="00093BCA">
        <w:t xml:space="preserve"> </w:t>
      </w:r>
      <w:r w:rsidRPr="001306C4">
        <w:t>а</w:t>
      </w:r>
      <w:r w:rsidR="00093BCA">
        <w:t xml:space="preserve"> </w:t>
      </w:r>
      <w:r w:rsidRPr="001306C4">
        <w:t>так</w:t>
      </w:r>
      <w:r w:rsidR="00B96214">
        <w:t xml:space="preserve"> </w:t>
      </w:r>
      <w:r w:rsidRPr="001306C4">
        <w:t>же</w:t>
      </w:r>
      <w:r w:rsidR="00093BCA">
        <w:t xml:space="preserve"> </w:t>
      </w:r>
      <w:r w:rsidRPr="001306C4">
        <w:t>в</w:t>
      </w:r>
      <w:r w:rsidR="00093BCA">
        <w:t xml:space="preserve"> </w:t>
      </w:r>
      <w:r w:rsidRPr="001306C4">
        <w:t>осознании</w:t>
      </w:r>
      <w:r w:rsidR="00093BCA">
        <w:t xml:space="preserve"> </w:t>
      </w:r>
      <w:r w:rsidRPr="001306C4">
        <w:t>совокупности своих прав, обязанностей по отношению к обществу, в готовности</w:t>
      </w:r>
      <w:r w:rsidR="00093BCA">
        <w:t xml:space="preserve"> </w:t>
      </w:r>
      <w:r w:rsidRPr="001306C4">
        <w:t>добровольно</w:t>
      </w:r>
      <w:r w:rsidR="00093BCA">
        <w:t xml:space="preserve"> </w:t>
      </w:r>
      <w:r w:rsidRPr="001306C4">
        <w:t>следовать</w:t>
      </w:r>
      <w:r w:rsidR="00093BCA">
        <w:t xml:space="preserve"> </w:t>
      </w:r>
      <w:r w:rsidRPr="001306C4">
        <w:t>предписаниям</w:t>
      </w:r>
      <w:r w:rsidR="00093BCA">
        <w:t xml:space="preserve"> </w:t>
      </w:r>
      <w:r w:rsidRPr="001306C4">
        <w:t>его морали</w:t>
      </w:r>
      <w:r w:rsidR="00093BCA">
        <w:t xml:space="preserve"> </w:t>
      </w:r>
      <w:r w:rsidRPr="001306C4">
        <w:t>и</w:t>
      </w:r>
      <w:r w:rsidR="00093BCA">
        <w:t xml:space="preserve"> </w:t>
      </w:r>
      <w:r w:rsidRPr="001306C4">
        <w:t>закона;</w:t>
      </w:r>
      <w:r w:rsidR="00093BCA">
        <w:t xml:space="preserve"> </w:t>
      </w:r>
      <w:r w:rsidRPr="001306C4">
        <w:t>в</w:t>
      </w:r>
      <w:r w:rsidR="00093BCA">
        <w:t xml:space="preserve"> </w:t>
      </w:r>
      <w:r w:rsidRPr="001306C4">
        <w:t>более</w:t>
      </w:r>
      <w:r w:rsidR="00093BCA">
        <w:t xml:space="preserve"> </w:t>
      </w:r>
      <w:r w:rsidRPr="001306C4">
        <w:t>общем</w:t>
      </w:r>
      <w:r w:rsidR="00093BCA">
        <w:t xml:space="preserve"> </w:t>
      </w:r>
      <w:r w:rsidRPr="001306C4">
        <w:t xml:space="preserve">значении </w:t>
      </w:r>
      <w:r w:rsidR="00093BCA">
        <w:t>–</w:t>
      </w:r>
      <w:r w:rsidRPr="001306C4">
        <w:t xml:space="preserve"> забота</w:t>
      </w:r>
      <w:r w:rsidR="00093BCA">
        <w:t xml:space="preserve"> </w:t>
      </w:r>
      <w:r w:rsidRPr="001306C4">
        <w:t>об</w:t>
      </w:r>
      <w:r w:rsidR="008634C0">
        <w:t xml:space="preserve"> </w:t>
      </w:r>
      <w:r w:rsidRPr="001306C4">
        <w:t>общественном</w:t>
      </w:r>
      <w:r w:rsidR="008634C0">
        <w:t xml:space="preserve"> </w:t>
      </w:r>
      <w:r w:rsidRPr="001306C4">
        <w:t>благе,</w:t>
      </w:r>
      <w:r w:rsidR="008634C0">
        <w:t xml:space="preserve"> </w:t>
      </w:r>
      <w:r w:rsidRPr="001306C4">
        <w:t>концентрация</w:t>
      </w:r>
      <w:r w:rsidR="008634C0">
        <w:t xml:space="preserve"> </w:t>
      </w:r>
      <w:r w:rsidRPr="001306C4">
        <w:t>помыслов</w:t>
      </w:r>
      <w:r w:rsidR="008634C0">
        <w:t xml:space="preserve"> </w:t>
      </w:r>
      <w:r w:rsidRPr="001306C4">
        <w:t>и</w:t>
      </w:r>
      <w:r w:rsidR="008634C0">
        <w:t xml:space="preserve"> </w:t>
      </w:r>
      <w:r w:rsidRPr="001306C4">
        <w:t>чувств</w:t>
      </w:r>
      <w:r w:rsidR="008634C0">
        <w:t xml:space="preserve"> </w:t>
      </w:r>
      <w:r w:rsidRPr="001306C4">
        <w:t>на</w:t>
      </w:r>
      <w:r w:rsidR="008634C0">
        <w:t xml:space="preserve"> </w:t>
      </w:r>
      <w:r w:rsidRPr="001306C4">
        <w:t>идее</w:t>
      </w:r>
      <w:r w:rsidR="008634C0">
        <w:t xml:space="preserve"> </w:t>
      </w:r>
      <w:r w:rsidRPr="001306C4">
        <w:t>гражданского долга.</w:t>
      </w:r>
    </w:p>
    <w:p w:rsidR="001306C4" w:rsidRPr="001306C4" w:rsidRDefault="001306C4" w:rsidP="00A742C7">
      <w:pPr>
        <w:pStyle w:val="a4"/>
        <w:ind w:left="0" w:right="-2" w:firstLine="567"/>
        <w:jc w:val="both"/>
      </w:pPr>
      <w:r w:rsidRPr="001306C4">
        <w:rPr>
          <w:b/>
        </w:rPr>
        <w:t>Семья</w:t>
      </w:r>
      <w:r w:rsidRPr="001306C4">
        <w:t>- социальный институт, базовая ячейка общества, характеризующаяся, в</w:t>
      </w:r>
      <w:r w:rsidR="008634C0">
        <w:t xml:space="preserve"> </w:t>
      </w:r>
      <w:r w:rsidRPr="001306C4">
        <w:t>частности, следующими признаками: добровольностью вступления в брак; члены</w:t>
      </w:r>
      <w:r w:rsidR="008634C0">
        <w:t xml:space="preserve"> </w:t>
      </w:r>
      <w:r w:rsidRPr="001306C4">
        <w:t>семьи связаны общностью быта; вступлением в брачные отношения; стремлением к</w:t>
      </w:r>
      <w:r w:rsidR="008634C0">
        <w:t xml:space="preserve"> </w:t>
      </w:r>
      <w:r w:rsidRPr="001306C4">
        <w:t>рождению,</w:t>
      </w:r>
      <w:r w:rsidR="008634C0">
        <w:t xml:space="preserve"> </w:t>
      </w:r>
      <w:r w:rsidRPr="001306C4">
        <w:t>социализации и воспитанию</w:t>
      </w:r>
      <w:r w:rsidR="008634C0">
        <w:t xml:space="preserve"> </w:t>
      </w:r>
      <w:r w:rsidRPr="001306C4">
        <w:t>детей.</w:t>
      </w:r>
    </w:p>
    <w:p w:rsidR="001306C4" w:rsidRPr="001306C4" w:rsidRDefault="001306C4" w:rsidP="00A742C7">
      <w:pPr>
        <w:pStyle w:val="a4"/>
        <w:ind w:left="0" w:right="-2" w:firstLine="567"/>
        <w:jc w:val="both"/>
      </w:pPr>
      <w:r w:rsidRPr="001306C4">
        <w:rPr>
          <w:b/>
        </w:rPr>
        <w:t>Труд</w:t>
      </w:r>
      <w:r w:rsidR="008634C0">
        <w:rPr>
          <w:b/>
        </w:rPr>
        <w:t xml:space="preserve"> </w:t>
      </w:r>
      <w:r w:rsidRPr="001306C4">
        <w:rPr>
          <w:b/>
        </w:rPr>
        <w:t>и</w:t>
      </w:r>
      <w:r w:rsidR="008634C0">
        <w:rPr>
          <w:b/>
        </w:rPr>
        <w:t xml:space="preserve"> </w:t>
      </w:r>
      <w:r w:rsidRPr="001306C4">
        <w:rPr>
          <w:b/>
        </w:rPr>
        <w:t>творчество</w:t>
      </w:r>
      <w:r w:rsidR="008634C0">
        <w:rPr>
          <w:b/>
        </w:rPr>
        <w:t xml:space="preserve"> </w:t>
      </w:r>
      <w:r w:rsidRPr="001306C4">
        <w:t>-это</w:t>
      </w:r>
      <w:r w:rsidR="008634C0">
        <w:t xml:space="preserve"> </w:t>
      </w:r>
      <w:r w:rsidRPr="001306C4">
        <w:t>создание</w:t>
      </w:r>
      <w:r w:rsidR="008634C0">
        <w:t xml:space="preserve"> </w:t>
      </w:r>
      <w:r w:rsidRPr="001306C4">
        <w:t>чего-то</w:t>
      </w:r>
      <w:r w:rsidR="008634C0">
        <w:t xml:space="preserve"> </w:t>
      </w:r>
      <w:r w:rsidRPr="001306C4">
        <w:t>нового,</w:t>
      </w:r>
      <w:r w:rsidR="008634C0">
        <w:t xml:space="preserve"> </w:t>
      </w:r>
      <w:r w:rsidRPr="001306C4">
        <w:t>ценного</w:t>
      </w:r>
      <w:r w:rsidR="008634C0">
        <w:t xml:space="preserve"> </w:t>
      </w:r>
      <w:r w:rsidRPr="001306C4">
        <w:t>не</w:t>
      </w:r>
      <w:r w:rsidR="008634C0">
        <w:t xml:space="preserve"> </w:t>
      </w:r>
      <w:r w:rsidRPr="001306C4">
        <w:t>только</w:t>
      </w:r>
      <w:r w:rsidR="008634C0">
        <w:t xml:space="preserve"> </w:t>
      </w:r>
      <w:r w:rsidRPr="001306C4">
        <w:t>для</w:t>
      </w:r>
      <w:r w:rsidR="008634C0">
        <w:t xml:space="preserve"> </w:t>
      </w:r>
      <w:r w:rsidRPr="001306C4">
        <w:t>данного человека, но и для других. Среди людей, владеющих каким-либо ремеслом,</w:t>
      </w:r>
      <w:r w:rsidR="008634C0">
        <w:t xml:space="preserve"> </w:t>
      </w:r>
      <w:r w:rsidRPr="001306C4">
        <w:t>есть</w:t>
      </w:r>
      <w:r w:rsidR="008634C0">
        <w:t xml:space="preserve"> </w:t>
      </w:r>
      <w:r w:rsidRPr="001306C4">
        <w:t>такие,</w:t>
      </w:r>
      <w:r w:rsidR="008634C0">
        <w:t xml:space="preserve"> </w:t>
      </w:r>
      <w:r w:rsidRPr="001306C4">
        <w:t>которые</w:t>
      </w:r>
      <w:r w:rsidR="008634C0">
        <w:t xml:space="preserve"> </w:t>
      </w:r>
      <w:r w:rsidRPr="001306C4">
        <w:t>вызывают</w:t>
      </w:r>
      <w:r w:rsidR="008634C0">
        <w:t xml:space="preserve"> </w:t>
      </w:r>
      <w:r w:rsidRPr="001306C4">
        <w:t>восторг</w:t>
      </w:r>
      <w:r w:rsidR="008634C0">
        <w:t xml:space="preserve"> </w:t>
      </w:r>
      <w:r w:rsidRPr="001306C4">
        <w:t>от</w:t>
      </w:r>
      <w:r w:rsidR="008634C0">
        <w:t xml:space="preserve"> </w:t>
      </w:r>
      <w:r w:rsidRPr="001306C4">
        <w:t>результа</w:t>
      </w:r>
      <w:r w:rsidR="008634C0">
        <w:t xml:space="preserve">тов </w:t>
      </w:r>
      <w:r w:rsidRPr="001306C4">
        <w:t>его труда.</w:t>
      </w:r>
    </w:p>
    <w:p w:rsidR="001306C4" w:rsidRPr="001306C4" w:rsidRDefault="001306C4" w:rsidP="00A742C7">
      <w:pPr>
        <w:pStyle w:val="a4"/>
        <w:ind w:left="0" w:right="-2" w:firstLine="567"/>
        <w:jc w:val="both"/>
      </w:pPr>
      <w:r w:rsidRPr="001306C4">
        <w:rPr>
          <w:b/>
        </w:rPr>
        <w:t>Наука</w:t>
      </w:r>
      <w:r w:rsidRPr="001306C4">
        <w:t>-область</w:t>
      </w:r>
      <w:r w:rsidR="008634C0">
        <w:t xml:space="preserve"> </w:t>
      </w:r>
      <w:r w:rsidRPr="001306C4">
        <w:t>человеческой</w:t>
      </w:r>
      <w:r w:rsidR="008634C0">
        <w:t xml:space="preserve"> </w:t>
      </w:r>
      <w:r w:rsidRPr="001306C4">
        <w:t>деятельности,</w:t>
      </w:r>
      <w:r w:rsidR="008634C0">
        <w:t xml:space="preserve"> </w:t>
      </w:r>
      <w:r w:rsidRPr="001306C4">
        <w:t>направленная</w:t>
      </w:r>
      <w:r w:rsidR="008634C0">
        <w:t xml:space="preserve"> </w:t>
      </w:r>
      <w:r w:rsidRPr="001306C4">
        <w:t>на</w:t>
      </w:r>
      <w:r w:rsidR="008634C0">
        <w:t xml:space="preserve"> </w:t>
      </w:r>
      <w:r w:rsidRPr="001306C4">
        <w:t>выработку</w:t>
      </w:r>
      <w:r w:rsidR="008634C0">
        <w:t xml:space="preserve"> </w:t>
      </w:r>
      <w:r w:rsidRPr="001306C4">
        <w:t>и</w:t>
      </w:r>
      <w:r w:rsidR="008634C0">
        <w:t xml:space="preserve"> </w:t>
      </w:r>
      <w:r w:rsidRPr="001306C4">
        <w:t>систематизацию</w:t>
      </w:r>
      <w:r w:rsidR="008634C0">
        <w:t xml:space="preserve"> </w:t>
      </w:r>
      <w:r w:rsidRPr="001306C4">
        <w:t>объективных</w:t>
      </w:r>
      <w:r w:rsidR="008634C0">
        <w:t xml:space="preserve"> </w:t>
      </w:r>
      <w:r w:rsidRPr="001306C4">
        <w:t>знаний</w:t>
      </w:r>
      <w:r w:rsidR="008634C0">
        <w:t xml:space="preserve"> </w:t>
      </w:r>
      <w:r w:rsidRPr="001306C4">
        <w:t>о</w:t>
      </w:r>
      <w:r w:rsidR="008634C0">
        <w:t xml:space="preserve"> </w:t>
      </w:r>
      <w:r w:rsidRPr="001306C4">
        <w:t>действительности.</w:t>
      </w:r>
      <w:r w:rsidR="008634C0">
        <w:t xml:space="preserve"> </w:t>
      </w:r>
      <w:r w:rsidRPr="001306C4">
        <w:t>Эта</w:t>
      </w:r>
      <w:r w:rsidR="008634C0">
        <w:t xml:space="preserve"> </w:t>
      </w:r>
      <w:r w:rsidRPr="001306C4">
        <w:lastRenderedPageBreak/>
        <w:t>деятельность</w:t>
      </w:r>
      <w:r w:rsidR="008634C0">
        <w:t xml:space="preserve"> </w:t>
      </w:r>
      <w:r w:rsidRPr="001306C4">
        <w:t>осуществляется путём сбора фактов, их регулярного обновления, систематизации и</w:t>
      </w:r>
      <w:r w:rsidR="008634C0">
        <w:t xml:space="preserve"> </w:t>
      </w:r>
      <w:r w:rsidRPr="001306C4">
        <w:t>критического анализа.</w:t>
      </w:r>
    </w:p>
    <w:p w:rsidR="001306C4" w:rsidRPr="001306C4" w:rsidRDefault="001306C4" w:rsidP="00A742C7">
      <w:pPr>
        <w:pStyle w:val="a4"/>
        <w:ind w:left="0" w:right="-2" w:firstLine="567"/>
        <w:jc w:val="both"/>
      </w:pPr>
      <w:r w:rsidRPr="001306C4">
        <w:rPr>
          <w:b/>
        </w:rPr>
        <w:t>Искусство</w:t>
      </w:r>
      <w:r w:rsidR="008634C0">
        <w:rPr>
          <w:b/>
        </w:rPr>
        <w:t xml:space="preserve"> </w:t>
      </w:r>
      <w:r w:rsidRPr="001306C4">
        <w:rPr>
          <w:b/>
        </w:rPr>
        <w:t>и</w:t>
      </w:r>
      <w:r w:rsidR="008634C0">
        <w:rPr>
          <w:b/>
        </w:rPr>
        <w:t xml:space="preserve"> </w:t>
      </w:r>
      <w:r w:rsidRPr="001306C4">
        <w:rPr>
          <w:b/>
        </w:rPr>
        <w:t>литература</w:t>
      </w:r>
      <w:r w:rsidRPr="001306C4">
        <w:t>–одна</w:t>
      </w:r>
      <w:r w:rsidR="008634C0">
        <w:t xml:space="preserve"> </w:t>
      </w:r>
      <w:r w:rsidRPr="001306C4">
        <w:t>из</w:t>
      </w:r>
      <w:r w:rsidR="008634C0">
        <w:t xml:space="preserve"> </w:t>
      </w:r>
      <w:r w:rsidRPr="001306C4">
        <w:t>наиболее</w:t>
      </w:r>
      <w:r w:rsidR="008634C0">
        <w:t xml:space="preserve"> </w:t>
      </w:r>
      <w:r w:rsidRPr="001306C4">
        <w:t>общих</w:t>
      </w:r>
      <w:r w:rsidR="008634C0">
        <w:t xml:space="preserve"> </w:t>
      </w:r>
      <w:r w:rsidRPr="001306C4">
        <w:t>категорий</w:t>
      </w:r>
      <w:r w:rsidR="008634C0">
        <w:t xml:space="preserve"> </w:t>
      </w:r>
      <w:r w:rsidRPr="001306C4">
        <w:t>эстетики,</w:t>
      </w:r>
      <w:r w:rsidR="008634C0">
        <w:t xml:space="preserve"> </w:t>
      </w:r>
      <w:r w:rsidRPr="001306C4">
        <w:t>искусство</w:t>
      </w:r>
      <w:r w:rsidR="008634C0">
        <w:t xml:space="preserve"> </w:t>
      </w:r>
      <w:r w:rsidRPr="001306C4">
        <w:t>знания</w:t>
      </w:r>
      <w:r w:rsidR="008634C0">
        <w:t xml:space="preserve"> </w:t>
      </w:r>
      <w:r w:rsidRPr="001306C4">
        <w:t>и</w:t>
      </w:r>
      <w:r w:rsidR="008634C0">
        <w:t xml:space="preserve"> </w:t>
      </w:r>
      <w:r w:rsidRPr="001306C4">
        <w:t>художественной</w:t>
      </w:r>
      <w:r w:rsidR="008634C0">
        <w:t xml:space="preserve"> </w:t>
      </w:r>
      <w:r w:rsidRPr="001306C4">
        <w:t>практики.</w:t>
      </w:r>
      <w:r w:rsidR="008634C0">
        <w:t xml:space="preserve"> </w:t>
      </w:r>
      <w:r w:rsidRPr="001306C4">
        <w:t>Обычно</w:t>
      </w:r>
      <w:r w:rsidR="008634C0">
        <w:t xml:space="preserve"> </w:t>
      </w:r>
      <w:r w:rsidRPr="001306C4">
        <w:t>под</w:t>
      </w:r>
      <w:r w:rsidR="008634C0">
        <w:t xml:space="preserve"> </w:t>
      </w:r>
      <w:r w:rsidRPr="001306C4">
        <w:t>искусством</w:t>
      </w:r>
      <w:r w:rsidR="008634C0">
        <w:t xml:space="preserve"> </w:t>
      </w:r>
      <w:r w:rsidRPr="001306C4">
        <w:t>подразумевают</w:t>
      </w:r>
      <w:r w:rsidR="008634C0">
        <w:t xml:space="preserve"> </w:t>
      </w:r>
      <w:r w:rsidRPr="001306C4">
        <w:t>образное</w:t>
      </w:r>
      <w:r w:rsidR="008634C0">
        <w:t xml:space="preserve"> </w:t>
      </w:r>
      <w:r w:rsidRPr="001306C4">
        <w:t>осмысление</w:t>
      </w:r>
      <w:r w:rsidR="008634C0">
        <w:t xml:space="preserve"> </w:t>
      </w:r>
      <w:r w:rsidRPr="001306C4">
        <w:t>действительности…</w:t>
      </w:r>
    </w:p>
    <w:p w:rsidR="001306C4" w:rsidRPr="001306C4" w:rsidRDefault="001306C4" w:rsidP="00A742C7">
      <w:pPr>
        <w:pStyle w:val="a4"/>
        <w:ind w:left="0" w:right="-2" w:firstLine="567"/>
        <w:jc w:val="both"/>
      </w:pPr>
      <w:r w:rsidRPr="001306C4">
        <w:rPr>
          <w:b/>
        </w:rPr>
        <w:t xml:space="preserve">Природа </w:t>
      </w:r>
      <w:r w:rsidR="008634C0">
        <w:t>–</w:t>
      </w:r>
      <w:r w:rsidRPr="001306C4">
        <w:t xml:space="preserve"> материальный</w:t>
      </w:r>
      <w:r w:rsidR="008634C0">
        <w:t xml:space="preserve"> </w:t>
      </w:r>
      <w:r w:rsidRPr="001306C4">
        <w:t>мир</w:t>
      </w:r>
      <w:r w:rsidR="008634C0">
        <w:t xml:space="preserve"> </w:t>
      </w:r>
      <w:r w:rsidRPr="001306C4">
        <w:t>Вселенной,</w:t>
      </w:r>
      <w:r w:rsidR="008634C0">
        <w:t xml:space="preserve"> </w:t>
      </w:r>
      <w:r w:rsidRPr="001306C4">
        <w:t>в</w:t>
      </w:r>
      <w:r w:rsidR="008634C0">
        <w:t xml:space="preserve"> </w:t>
      </w:r>
      <w:r w:rsidRPr="001306C4">
        <w:t>сущности</w:t>
      </w:r>
      <w:r w:rsidR="008634C0">
        <w:t xml:space="preserve"> </w:t>
      </w:r>
      <w:r w:rsidRPr="001306C4">
        <w:t>—</w:t>
      </w:r>
      <w:r w:rsidR="008634C0">
        <w:t xml:space="preserve"> </w:t>
      </w:r>
      <w:r w:rsidRPr="001306C4">
        <w:t>основной</w:t>
      </w:r>
      <w:r w:rsidR="008634C0">
        <w:t xml:space="preserve"> </w:t>
      </w:r>
      <w:r w:rsidRPr="001306C4">
        <w:t>объект</w:t>
      </w:r>
      <w:r w:rsidR="008634C0">
        <w:t xml:space="preserve"> </w:t>
      </w:r>
      <w:r w:rsidRPr="001306C4">
        <w:t>изучения</w:t>
      </w:r>
      <w:r w:rsidR="008634C0">
        <w:t xml:space="preserve"> </w:t>
      </w:r>
      <w:r w:rsidRPr="001306C4">
        <w:t>естественных</w:t>
      </w:r>
      <w:r w:rsidR="008634C0">
        <w:t xml:space="preserve"> </w:t>
      </w:r>
      <w:r w:rsidRPr="001306C4">
        <w:t>наук.</w:t>
      </w:r>
    </w:p>
    <w:p w:rsidR="001306C4" w:rsidRPr="001306C4" w:rsidRDefault="001306C4" w:rsidP="00A742C7">
      <w:pPr>
        <w:pStyle w:val="a4"/>
        <w:ind w:left="0" w:right="-2" w:firstLine="567"/>
        <w:jc w:val="both"/>
      </w:pPr>
      <w:r w:rsidRPr="001306C4">
        <w:rPr>
          <w:b/>
        </w:rPr>
        <w:t>Человечество</w:t>
      </w:r>
      <w:r w:rsidRPr="001306C4">
        <w:t>–совокупность</w:t>
      </w:r>
      <w:r w:rsidR="008634C0">
        <w:t xml:space="preserve"> </w:t>
      </w:r>
      <w:r w:rsidRPr="001306C4">
        <w:t>всех</w:t>
      </w:r>
      <w:r w:rsidR="008634C0">
        <w:t xml:space="preserve"> </w:t>
      </w:r>
      <w:r w:rsidRPr="001306C4">
        <w:t>людей.</w:t>
      </w:r>
      <w:r w:rsidR="008634C0">
        <w:t xml:space="preserve"> </w:t>
      </w:r>
      <w:r w:rsidRPr="001306C4">
        <w:t>В</w:t>
      </w:r>
      <w:r w:rsidR="008634C0">
        <w:t xml:space="preserve"> </w:t>
      </w:r>
      <w:r w:rsidRPr="001306C4">
        <w:t>виду</w:t>
      </w:r>
      <w:r w:rsidR="008634C0">
        <w:t xml:space="preserve"> </w:t>
      </w:r>
      <w:r w:rsidRPr="001306C4">
        <w:t>высокого</w:t>
      </w:r>
      <w:r w:rsidR="008634C0">
        <w:t xml:space="preserve"> </w:t>
      </w:r>
      <w:r w:rsidRPr="001306C4">
        <w:t>уровня</w:t>
      </w:r>
      <w:r w:rsidR="008634C0">
        <w:t xml:space="preserve"> </w:t>
      </w:r>
      <w:r w:rsidRPr="001306C4">
        <w:t>социального развития, антропологические различия между людьми дополняются</w:t>
      </w:r>
      <w:r w:rsidR="008634C0">
        <w:t xml:space="preserve"> </w:t>
      </w:r>
      <w:r w:rsidRPr="001306C4">
        <w:t>культурными</w:t>
      </w:r>
      <w:r w:rsidR="008634C0">
        <w:t xml:space="preserve"> </w:t>
      </w:r>
      <w:r w:rsidRPr="001306C4">
        <w:t>(в</w:t>
      </w:r>
      <w:r w:rsidR="008634C0">
        <w:t xml:space="preserve"> </w:t>
      </w:r>
      <w:r w:rsidRPr="001306C4">
        <w:t>значительно</w:t>
      </w:r>
      <w:r w:rsidR="008634C0">
        <w:t xml:space="preserve"> </w:t>
      </w:r>
      <w:r w:rsidRPr="001306C4">
        <w:t>большей</w:t>
      </w:r>
      <w:r w:rsidR="008634C0">
        <w:t xml:space="preserve"> </w:t>
      </w:r>
      <w:r w:rsidRPr="001306C4">
        <w:t>степени,</w:t>
      </w:r>
      <w:r w:rsidR="008634C0">
        <w:t xml:space="preserve"> </w:t>
      </w:r>
      <w:r w:rsidRPr="001306C4">
        <w:t>чем</w:t>
      </w:r>
      <w:r w:rsidR="008634C0">
        <w:t xml:space="preserve"> </w:t>
      </w:r>
      <w:r w:rsidRPr="001306C4">
        <w:t>у</w:t>
      </w:r>
      <w:r w:rsidR="008E2BF9">
        <w:t xml:space="preserve"> </w:t>
      </w:r>
      <w:r w:rsidRPr="001306C4">
        <w:t>других</w:t>
      </w:r>
      <w:r w:rsidR="008634C0">
        <w:t xml:space="preserve"> </w:t>
      </w:r>
      <w:r w:rsidRPr="001306C4">
        <w:t>социальных</w:t>
      </w:r>
      <w:r w:rsidR="008634C0">
        <w:t xml:space="preserve"> </w:t>
      </w:r>
      <w:r w:rsidRPr="001306C4">
        <w:t>животных).</w:t>
      </w:r>
    </w:p>
    <w:p w:rsidR="001306C4" w:rsidRDefault="001306C4" w:rsidP="00A742C7">
      <w:pPr>
        <w:pStyle w:val="a4"/>
        <w:ind w:left="0" w:right="-2" w:firstLine="567"/>
        <w:jc w:val="both"/>
      </w:pPr>
      <w:r w:rsidRPr="001306C4">
        <w:rPr>
          <w:b/>
        </w:rPr>
        <w:t>Здоровье</w:t>
      </w:r>
      <w:r w:rsidR="008634C0">
        <w:rPr>
          <w:b/>
        </w:rPr>
        <w:t xml:space="preserve"> </w:t>
      </w:r>
      <w:r w:rsidR="008634C0">
        <w:t>–</w:t>
      </w:r>
      <w:r w:rsidRPr="001306C4">
        <w:t xml:space="preserve"> состояние</w:t>
      </w:r>
      <w:r w:rsidR="008634C0">
        <w:t xml:space="preserve"> </w:t>
      </w:r>
      <w:r w:rsidRPr="001306C4">
        <w:t>полного</w:t>
      </w:r>
      <w:r w:rsidR="008634C0">
        <w:t xml:space="preserve"> </w:t>
      </w:r>
      <w:r w:rsidRPr="001306C4">
        <w:t>физического,</w:t>
      </w:r>
      <w:r w:rsidR="008634C0">
        <w:t xml:space="preserve"> </w:t>
      </w:r>
      <w:r w:rsidRPr="001306C4">
        <w:t>душевного</w:t>
      </w:r>
      <w:r w:rsidR="008634C0">
        <w:t xml:space="preserve"> </w:t>
      </w:r>
      <w:r w:rsidRPr="001306C4">
        <w:t>и</w:t>
      </w:r>
      <w:r w:rsidR="008634C0">
        <w:t xml:space="preserve"> </w:t>
      </w:r>
      <w:r w:rsidRPr="001306C4">
        <w:t>социального</w:t>
      </w:r>
      <w:r w:rsidR="008634C0">
        <w:t xml:space="preserve"> </w:t>
      </w:r>
      <w:r w:rsidRPr="001306C4">
        <w:t>благополучия,</w:t>
      </w:r>
      <w:r w:rsidR="008E2BF9">
        <w:t xml:space="preserve"> </w:t>
      </w:r>
      <w:r w:rsidRPr="001306C4">
        <w:t>а</w:t>
      </w:r>
      <w:r w:rsidR="008634C0">
        <w:t xml:space="preserve"> </w:t>
      </w:r>
      <w:r w:rsidRPr="001306C4">
        <w:t>не только</w:t>
      </w:r>
      <w:r w:rsidR="008634C0">
        <w:t xml:space="preserve"> </w:t>
      </w:r>
      <w:r w:rsidRPr="001306C4">
        <w:t>отсутствие болезней</w:t>
      </w:r>
      <w:r w:rsidR="008634C0">
        <w:t xml:space="preserve"> </w:t>
      </w:r>
      <w:r w:rsidRPr="001306C4">
        <w:t>и</w:t>
      </w:r>
      <w:r w:rsidR="008634C0">
        <w:t xml:space="preserve"> </w:t>
      </w:r>
      <w:r w:rsidRPr="001306C4">
        <w:t>физических</w:t>
      </w:r>
      <w:r w:rsidR="008634C0">
        <w:t xml:space="preserve"> </w:t>
      </w:r>
      <w:r w:rsidRPr="001306C4">
        <w:t>дефек</w:t>
      </w:r>
      <w:r>
        <w:t>тов.</w:t>
      </w:r>
    </w:p>
    <w:p w:rsidR="001306C4" w:rsidRPr="003B064E" w:rsidRDefault="001306C4" w:rsidP="00A742C7">
      <w:pPr>
        <w:pStyle w:val="21"/>
        <w:ind w:left="0" w:right="1075" w:firstLine="567"/>
        <w:jc w:val="left"/>
      </w:pPr>
    </w:p>
    <w:p w:rsidR="00F464C6" w:rsidRPr="003B064E" w:rsidRDefault="00F464C6" w:rsidP="00A742C7">
      <w:pPr>
        <w:spacing w:after="0" w:line="240" w:lineRule="auto"/>
        <w:ind w:right="1075" w:firstLine="567"/>
        <w:rPr>
          <w:rFonts w:ascii="Times New Roman" w:hAnsi="Times New Roman" w:cs="Times New Roman"/>
          <w:b/>
          <w:sz w:val="24"/>
          <w:szCs w:val="24"/>
        </w:rPr>
      </w:pPr>
      <w:r w:rsidRPr="003B064E">
        <w:rPr>
          <w:rFonts w:ascii="Times New Roman" w:hAnsi="Times New Roman" w:cs="Times New Roman"/>
          <w:b/>
          <w:sz w:val="24"/>
          <w:szCs w:val="24"/>
        </w:rPr>
        <w:t>Целевые</w:t>
      </w:r>
      <w:r w:rsidR="002802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b/>
          <w:sz w:val="24"/>
          <w:szCs w:val="24"/>
        </w:rPr>
        <w:t>ориентиры</w:t>
      </w:r>
      <w:r w:rsidR="002802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b/>
          <w:sz w:val="24"/>
          <w:szCs w:val="24"/>
        </w:rPr>
        <w:t>на</w:t>
      </w:r>
      <w:r w:rsidR="002802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b/>
          <w:sz w:val="24"/>
          <w:szCs w:val="24"/>
        </w:rPr>
        <w:t>этапе</w:t>
      </w:r>
      <w:r w:rsidR="002802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b/>
          <w:sz w:val="24"/>
          <w:szCs w:val="24"/>
        </w:rPr>
        <w:t>завершения</w:t>
      </w:r>
      <w:r w:rsidR="002802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b/>
          <w:sz w:val="24"/>
          <w:szCs w:val="24"/>
        </w:rPr>
        <w:t>дошкольного</w:t>
      </w:r>
      <w:r w:rsidR="002802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064E">
        <w:rPr>
          <w:rFonts w:ascii="Times New Roman" w:hAnsi="Times New Roman" w:cs="Times New Roman"/>
          <w:b/>
          <w:sz w:val="24"/>
          <w:szCs w:val="24"/>
        </w:rPr>
        <w:t>образования</w:t>
      </w:r>
    </w:p>
    <w:p w:rsidR="00F464C6" w:rsidRPr="003B064E" w:rsidRDefault="00F464C6" w:rsidP="00A742C7">
      <w:pPr>
        <w:pStyle w:val="s33"/>
        <w:spacing w:before="0" w:after="0"/>
        <w:ind w:firstLine="567"/>
        <w:jc w:val="both"/>
      </w:pPr>
      <w:r w:rsidRPr="003B064E">
        <w:rPr>
          <w:rStyle w:val="s16"/>
          <w:color w:val="000000"/>
        </w:rPr>
        <w:t>Планируемые результаты воспитания носят отсроченный характер, но деятельность воспитателя нацелена на перспективу развития и</w:t>
      </w:r>
      <w:r w:rsidR="00B75A1A">
        <w:rPr>
          <w:rStyle w:val="s16"/>
          <w:color w:val="000000"/>
        </w:rPr>
        <w:t xml:space="preserve"> становления личности ребенка. </w:t>
      </w:r>
      <w:r w:rsidRPr="003B064E">
        <w:rPr>
          <w:rStyle w:val="s16"/>
          <w:color w:val="000000"/>
        </w:rPr>
        <w:t>Поэтому результаты достижения цели воспитания</w:t>
      </w:r>
      <w:r w:rsidR="008634C0">
        <w:rPr>
          <w:rStyle w:val="s16"/>
          <w:color w:val="000000"/>
        </w:rPr>
        <w:t xml:space="preserve">  </w:t>
      </w:r>
      <w:r w:rsidRPr="003B064E">
        <w:rPr>
          <w:rStyle w:val="s16"/>
          <w:color w:val="000000"/>
        </w:rPr>
        <w:t>даны</w:t>
      </w:r>
      <w:r w:rsidR="008634C0">
        <w:rPr>
          <w:rStyle w:val="s16"/>
          <w:color w:val="000000"/>
        </w:rPr>
        <w:t xml:space="preserve"> </w:t>
      </w:r>
      <w:r w:rsidRPr="003B064E">
        <w:rPr>
          <w:rStyle w:val="s16"/>
          <w:color w:val="000000"/>
        </w:rPr>
        <w:t>в виде</w:t>
      </w:r>
      <w:r w:rsidR="008634C0">
        <w:rPr>
          <w:rStyle w:val="s16"/>
          <w:color w:val="000000"/>
        </w:rPr>
        <w:t xml:space="preserve"> </w:t>
      </w:r>
      <w:r w:rsidRPr="003B064E">
        <w:rPr>
          <w:rStyle w:val="s16"/>
          <w:color w:val="000000"/>
        </w:rPr>
        <w:t>целевых ориентиров, представленных в виде обобщенных портретов ребенка к концу раннего и дошкольного возрастов.</w:t>
      </w:r>
      <w:r w:rsidR="008634C0">
        <w:rPr>
          <w:rStyle w:val="s16"/>
          <w:color w:val="000000"/>
        </w:rPr>
        <w:t xml:space="preserve"> </w:t>
      </w:r>
      <w:r w:rsidRPr="003B064E">
        <w:rPr>
          <w:rStyle w:val="s16"/>
          <w:color w:val="000000"/>
        </w:rPr>
        <w:t>Основы личности</w:t>
      </w:r>
      <w:r w:rsidR="008634C0">
        <w:rPr>
          <w:rStyle w:val="s16"/>
          <w:color w:val="000000"/>
        </w:rPr>
        <w:t xml:space="preserve"> </w:t>
      </w:r>
      <w:r w:rsidRPr="003B064E">
        <w:rPr>
          <w:rStyle w:val="s16"/>
          <w:color w:val="000000"/>
        </w:rPr>
        <w:t>закладываются</w:t>
      </w:r>
      <w:r w:rsidR="008634C0">
        <w:rPr>
          <w:rStyle w:val="s16"/>
          <w:color w:val="000000"/>
        </w:rPr>
        <w:t xml:space="preserve"> </w:t>
      </w:r>
      <w:r w:rsidRPr="003B064E">
        <w:rPr>
          <w:rStyle w:val="s16"/>
          <w:color w:val="000000"/>
        </w:rPr>
        <w:t>в дошкольном детстве, и, если какие-либо линии развития не</w:t>
      </w:r>
      <w:r w:rsidR="008634C0">
        <w:rPr>
          <w:rStyle w:val="s16"/>
          <w:color w:val="000000"/>
        </w:rPr>
        <w:t xml:space="preserve"> </w:t>
      </w:r>
      <w:r w:rsidRPr="003B064E">
        <w:rPr>
          <w:rStyle w:val="s16"/>
          <w:color w:val="000000"/>
        </w:rPr>
        <w:t>получат своего становления</w:t>
      </w:r>
      <w:r w:rsidR="008634C0">
        <w:rPr>
          <w:rStyle w:val="s16"/>
          <w:color w:val="000000"/>
        </w:rPr>
        <w:t xml:space="preserve"> </w:t>
      </w:r>
      <w:r w:rsidRPr="003B064E">
        <w:rPr>
          <w:rStyle w:val="s16"/>
          <w:color w:val="000000"/>
        </w:rPr>
        <w:t>в детстве, это может отрицательно сказаться на гармоничном развитии человека в будущем.</w:t>
      </w:r>
    </w:p>
    <w:p w:rsidR="00F464C6" w:rsidRPr="008634C0" w:rsidRDefault="00F464C6" w:rsidP="00A742C7">
      <w:pPr>
        <w:pStyle w:val="10"/>
        <w:shd w:val="clear" w:color="auto" w:fill="FFFFFF"/>
        <w:spacing w:before="0" w:after="0"/>
        <w:ind w:firstLine="567"/>
        <w:jc w:val="both"/>
        <w:rPr>
          <w:rFonts w:eastAsia="Calibri"/>
          <w:color w:val="000000"/>
          <w:u w:val="single"/>
          <w:lang w:eastAsia="en-US"/>
        </w:rPr>
      </w:pPr>
      <w:r w:rsidRPr="008634C0">
        <w:rPr>
          <w:rFonts w:eastAsia="Calibri"/>
          <w:color w:val="000000"/>
          <w:u w:val="single"/>
          <w:lang w:eastAsia="en-US"/>
        </w:rPr>
        <w:t>На уровне Учреждения не осуществляется оценка рез</w:t>
      </w:r>
      <w:r w:rsidR="00B75A1A" w:rsidRPr="008634C0">
        <w:rPr>
          <w:rFonts w:eastAsia="Calibri"/>
          <w:color w:val="000000"/>
          <w:u w:val="single"/>
          <w:lang w:eastAsia="en-US"/>
        </w:rPr>
        <w:t xml:space="preserve">ультатов воспитательной работы </w:t>
      </w:r>
      <w:r w:rsidRPr="008634C0">
        <w:rPr>
          <w:rFonts w:eastAsia="Calibri"/>
          <w:color w:val="000000"/>
          <w:u w:val="single"/>
          <w:lang w:eastAsia="en-US"/>
        </w:rPr>
        <w:t>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:rsidR="00B75A1A" w:rsidRDefault="00B75A1A" w:rsidP="00A742C7">
      <w:pPr>
        <w:pStyle w:val="1"/>
        <w:widowControl w:val="0"/>
        <w:tabs>
          <w:tab w:val="left" w:pos="709"/>
        </w:tabs>
        <w:ind w:left="0" w:right="-2"/>
        <w:rPr>
          <w:b/>
          <w:bCs/>
          <w:color w:val="000000"/>
          <w:sz w:val="24"/>
          <w:szCs w:val="24"/>
        </w:rPr>
      </w:pPr>
    </w:p>
    <w:p w:rsidR="003B064E" w:rsidRPr="003B064E" w:rsidRDefault="003B064E" w:rsidP="00A742C7">
      <w:pPr>
        <w:pStyle w:val="1"/>
        <w:widowControl w:val="0"/>
        <w:tabs>
          <w:tab w:val="left" w:pos="709"/>
        </w:tabs>
        <w:ind w:left="0" w:right="-2" w:firstLine="567"/>
        <w:rPr>
          <w:sz w:val="24"/>
          <w:szCs w:val="24"/>
        </w:rPr>
      </w:pPr>
      <w:r w:rsidRPr="003B064E">
        <w:rPr>
          <w:b/>
          <w:bCs/>
          <w:color w:val="000000"/>
          <w:sz w:val="24"/>
          <w:szCs w:val="24"/>
        </w:rPr>
        <w:t>Портрет ребенка младенческого и раннего возраста (к 3-м годам)</w:t>
      </w:r>
    </w:p>
    <w:tbl>
      <w:tblPr>
        <w:tblW w:w="0" w:type="auto"/>
        <w:tblInd w:w="-30" w:type="dxa"/>
        <w:tblLayout w:type="fixed"/>
        <w:tblLook w:val="0000"/>
      </w:tblPr>
      <w:tblGrid>
        <w:gridCol w:w="2265"/>
        <w:gridCol w:w="1843"/>
        <w:gridCol w:w="11198"/>
      </w:tblGrid>
      <w:tr w:rsidR="003B064E" w:rsidRPr="003B064E" w:rsidTr="00B75A1A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Направление воспитания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Ценности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Показатели</w:t>
            </w:r>
          </w:p>
        </w:tc>
      </w:tr>
      <w:tr w:rsidR="003B064E" w:rsidRPr="003B064E" w:rsidTr="00B75A1A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Родина, природа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 привязанность, любов</w:t>
            </w:r>
            <w:r w:rsidR="002B3714"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 к семье, близким, окружающему 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миру</w:t>
            </w:r>
          </w:p>
        </w:tc>
      </w:tr>
      <w:tr w:rsidR="003B064E" w:rsidRPr="003B064E" w:rsidTr="00B75A1A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Способный понять</w:t>
            </w:r>
            <w:r w:rsidR="002B3714"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принять, что такое «хорошо»  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«плохо».</w:t>
            </w:r>
          </w:p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Проявляющий интерес к другим </w:t>
            </w:r>
            <w:r w:rsidR="002B3714"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детям и способный бесконфликтно 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играть рядом с ними.</w:t>
            </w:r>
          </w:p>
          <w:p w:rsidR="003B064E" w:rsidRPr="00B75A1A" w:rsidRDefault="003B064E" w:rsidP="00A74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 позицию «Я сам!».</w:t>
            </w:r>
          </w:p>
          <w:p w:rsidR="003B064E" w:rsidRPr="00B75A1A" w:rsidRDefault="003B064E" w:rsidP="00A74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Доброжелательный, проявляющий сочувствие, доброту.</w:t>
            </w:r>
          </w:p>
          <w:p w:rsidR="003B064E" w:rsidRPr="00B75A1A" w:rsidRDefault="003B064E" w:rsidP="00A74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Испытывающий чувство удовольствия в</w:t>
            </w:r>
            <w:r w:rsidR="00863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B3714"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случае одобрения и чувство 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огорчения в</w:t>
            </w:r>
            <w:r w:rsidR="00863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B3714"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случае неодобрения  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 стороны взрослых.</w:t>
            </w:r>
          </w:p>
          <w:p w:rsidR="002B3714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Способный к самостоятельным (свободным) активным действиям в общении. </w:t>
            </w:r>
          </w:p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Способный общаться с другими людьми с помощью вербальных и невербальных средств общения.</w:t>
            </w:r>
          </w:p>
        </w:tc>
      </w:tr>
      <w:tr w:rsidR="003B064E" w:rsidRPr="003B064E" w:rsidTr="00B75A1A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</w:t>
            </w:r>
            <w:r w:rsidR="002B3714"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щий интерес к окружающему миру  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активность в поведении и деятельности.</w:t>
            </w:r>
          </w:p>
        </w:tc>
      </w:tr>
      <w:tr w:rsidR="003B064E" w:rsidRPr="003B064E" w:rsidTr="00B75A1A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</w:t>
            </w:r>
            <w:r w:rsidR="00B962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75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75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 </w:t>
            </w:r>
            <w:r w:rsidRPr="00B75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оздоровительное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Здоровье 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Выполняющий действия </w:t>
            </w:r>
            <w:r w:rsidR="002B3714"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самообслуживанию: моет руки, 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</w:t>
            </w:r>
            <w:r w:rsidR="002B3714"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остоятельно ест, ложится спать  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т.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  <w:p w:rsidR="003B064E" w:rsidRPr="00B75A1A" w:rsidRDefault="003B064E" w:rsidP="00A74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Стремящийся быть опрятным.</w:t>
            </w:r>
          </w:p>
          <w:p w:rsidR="003B064E" w:rsidRPr="00B75A1A" w:rsidRDefault="003B064E" w:rsidP="00A74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 интерес к физической активности.</w:t>
            </w:r>
          </w:p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Соблюдающий эле</w:t>
            </w:r>
            <w:r w:rsidR="002B3714"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ментарные правила безопасности в быту,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природе</w:t>
            </w:r>
            <w:r w:rsidR="002B3714"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 социуме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B064E" w:rsidRPr="003B064E" w:rsidTr="00B75A1A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Трудовое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Труд 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Поддерживающий элементарный порядок в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окружающей обстановке.</w:t>
            </w:r>
          </w:p>
          <w:p w:rsidR="003B064E" w:rsidRPr="00B75A1A" w:rsidRDefault="003B064E" w:rsidP="00A742C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Стремящийся помогать взрослому в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 действиях.</w:t>
            </w:r>
          </w:p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Стремящийся к самостоятельности в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самообслуживании, в быту, в игре, в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продуктивных видах деятельности.</w:t>
            </w:r>
          </w:p>
        </w:tc>
      </w:tr>
      <w:tr w:rsidR="003B064E" w:rsidRPr="003B064E" w:rsidTr="00B75A1A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Этико-эстетическое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и красота</w:t>
            </w:r>
          </w:p>
        </w:tc>
        <w:tc>
          <w:tcPr>
            <w:tcW w:w="1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Эмоционально отзывчивый к красоте.</w:t>
            </w:r>
          </w:p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Проявляющий интерес и желание заниматься продуктивными видами деятельности.</w:t>
            </w:r>
          </w:p>
        </w:tc>
      </w:tr>
    </w:tbl>
    <w:p w:rsidR="003B064E" w:rsidRPr="003B064E" w:rsidRDefault="003B064E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064E" w:rsidRPr="003B064E" w:rsidRDefault="003B064E" w:rsidP="00A742C7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B064E">
        <w:rPr>
          <w:rFonts w:ascii="Times New Roman" w:hAnsi="Times New Roman" w:cs="Times New Roman"/>
          <w:b/>
          <w:sz w:val="24"/>
          <w:szCs w:val="24"/>
        </w:rPr>
        <w:t>Портрет ребенка дошкольно</w:t>
      </w:r>
      <w:r w:rsidR="002403F9">
        <w:rPr>
          <w:rFonts w:ascii="Times New Roman" w:hAnsi="Times New Roman" w:cs="Times New Roman"/>
          <w:b/>
          <w:sz w:val="24"/>
          <w:szCs w:val="24"/>
        </w:rPr>
        <w:t>го возраста (к 7</w:t>
      </w:r>
      <w:r w:rsidRPr="003B064E">
        <w:rPr>
          <w:rFonts w:ascii="Times New Roman" w:hAnsi="Times New Roman" w:cs="Times New Roman"/>
          <w:b/>
          <w:sz w:val="24"/>
          <w:szCs w:val="24"/>
        </w:rPr>
        <w:t>-ми годам)</w:t>
      </w:r>
    </w:p>
    <w:tbl>
      <w:tblPr>
        <w:tblW w:w="0" w:type="auto"/>
        <w:tblInd w:w="-30" w:type="dxa"/>
        <w:tblLayout w:type="fixed"/>
        <w:tblLook w:val="0000"/>
      </w:tblPr>
      <w:tblGrid>
        <w:gridCol w:w="2265"/>
        <w:gridCol w:w="1839"/>
        <w:gridCol w:w="11202"/>
      </w:tblGrid>
      <w:tr w:rsidR="003B064E" w:rsidRPr="003B064E" w:rsidTr="00B75A1A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064E" w:rsidRPr="00B75A1A" w:rsidRDefault="003B064E" w:rsidP="00A742C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</w:rPr>
              <w:t>Направления воспитания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064E" w:rsidRPr="00B75A1A" w:rsidRDefault="003B064E" w:rsidP="00A742C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</w:rPr>
              <w:t>Ценности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64E" w:rsidRPr="00B75A1A" w:rsidRDefault="003B064E" w:rsidP="00A742C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</w:rPr>
              <w:t>Показатели</w:t>
            </w:r>
          </w:p>
        </w:tc>
      </w:tr>
      <w:tr w:rsidR="003B064E" w:rsidRPr="003B064E" w:rsidTr="00B75A1A">
        <w:trPr>
          <w:trHeight w:val="560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</w:rPr>
              <w:t>Патриотическое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color w:val="000000"/>
              </w:rPr>
              <w:t>Родина, природа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bCs/>
                <w:color w:val="000000"/>
              </w:rPr>
              <w:t>Любящий свою малую родину и имеющий представление о своей стране, испы</w:t>
            </w:r>
            <w:r w:rsidR="002B3714" w:rsidRPr="00B75A1A">
              <w:rPr>
                <w:rFonts w:ascii="Times New Roman" w:hAnsi="Times New Roman" w:cs="Times New Roman"/>
                <w:bCs/>
                <w:color w:val="000000"/>
              </w:rPr>
              <w:t xml:space="preserve">тывающий чувство привязанности  </w:t>
            </w:r>
            <w:r w:rsidRPr="00B75A1A">
              <w:rPr>
                <w:rFonts w:ascii="Times New Roman" w:hAnsi="Times New Roman" w:cs="Times New Roman"/>
                <w:bCs/>
                <w:color w:val="000000"/>
              </w:rPr>
              <w:t xml:space="preserve">к родному дому, семье, близким людям. </w:t>
            </w:r>
          </w:p>
        </w:tc>
      </w:tr>
      <w:tr w:rsidR="003B064E" w:rsidRPr="003B064E" w:rsidTr="00B75A1A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</w:rPr>
              <w:t>Социальное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color w:val="000000"/>
              </w:rPr>
              <w:t>Человек, семья, дружба, сотрудничество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bCs/>
                <w:color w:val="000000"/>
              </w:rPr>
              <w:t xml:space="preserve">Различающий основные проявления добра и зла, </w:t>
            </w:r>
            <w:r w:rsidRPr="00B75A1A">
              <w:rPr>
                <w:rFonts w:ascii="Times New Roman" w:hAnsi="Times New Roman" w:cs="Times New Roman"/>
                <w:bCs/>
                <w:iCs/>
                <w:color w:val="000000"/>
              </w:rPr>
              <w:t>принимающий и уважающий ценности семьи и общества,</w:t>
            </w:r>
            <w:r w:rsidR="008634C0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</w:t>
            </w:r>
            <w:r w:rsidRPr="00B75A1A">
              <w:rPr>
                <w:rFonts w:ascii="Times New Roman" w:hAnsi="Times New Roman" w:cs="Times New Roman"/>
                <w:bCs/>
                <w:iCs/>
                <w:color w:val="000000"/>
              </w:rPr>
              <w:t>правдивый, иск</w:t>
            </w:r>
            <w:r w:rsidR="002B3714" w:rsidRPr="00B75A1A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ренний, способный к сочувствию  </w:t>
            </w:r>
            <w:r w:rsidRPr="00B75A1A">
              <w:rPr>
                <w:rFonts w:ascii="Times New Roman" w:hAnsi="Times New Roman" w:cs="Times New Roman"/>
                <w:bCs/>
                <w:iCs/>
                <w:color w:val="000000"/>
              </w:rPr>
              <w:t>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</w:t>
            </w:r>
          </w:p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bCs/>
                <w:color w:val="000000"/>
              </w:rPr>
              <w:t>Освоивший основы речевой культуры.</w:t>
            </w:r>
          </w:p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bCs/>
                <w:color w:val="000000"/>
              </w:rPr>
              <w:t>Дружелюбный и доброжелат</w:t>
            </w:r>
            <w:r w:rsidR="00B75A1A" w:rsidRPr="00B75A1A">
              <w:rPr>
                <w:rFonts w:ascii="Times New Roman" w:hAnsi="Times New Roman" w:cs="Times New Roman"/>
                <w:bCs/>
                <w:color w:val="000000"/>
              </w:rPr>
              <w:t xml:space="preserve">ельный, умеющий слушать </w:t>
            </w:r>
            <w:r w:rsidRPr="00B75A1A">
              <w:rPr>
                <w:rFonts w:ascii="Times New Roman" w:hAnsi="Times New Roman" w:cs="Times New Roman"/>
                <w:bCs/>
                <w:color w:val="000000"/>
              </w:rPr>
              <w:t>и слышать собеседник</w:t>
            </w:r>
            <w:r w:rsidR="002B3714" w:rsidRPr="00B75A1A">
              <w:rPr>
                <w:rFonts w:ascii="Times New Roman" w:hAnsi="Times New Roman" w:cs="Times New Roman"/>
                <w:bCs/>
                <w:color w:val="000000"/>
              </w:rPr>
              <w:t xml:space="preserve">а, способный взаимодействовать  </w:t>
            </w:r>
            <w:r w:rsidRPr="00B75A1A">
              <w:rPr>
                <w:rFonts w:ascii="Times New Roman" w:hAnsi="Times New Roman" w:cs="Times New Roman"/>
                <w:bCs/>
                <w:color w:val="000000"/>
              </w:rPr>
              <w:t>со взрослыми и сверстниками на основе общих интересов и дел.</w:t>
            </w:r>
          </w:p>
        </w:tc>
      </w:tr>
      <w:tr w:rsidR="003B064E" w:rsidRPr="003B064E" w:rsidTr="00B75A1A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</w:rPr>
              <w:t>Познавательное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color w:val="000000"/>
              </w:rPr>
              <w:t>Знания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bCs/>
                <w:color w:val="000000"/>
              </w:rPr>
              <w:t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</w:t>
            </w:r>
            <w:r w:rsidR="00B75A1A">
              <w:rPr>
                <w:rFonts w:ascii="Times New Roman" w:hAnsi="Times New Roman" w:cs="Times New Roman"/>
                <w:bCs/>
                <w:color w:val="000000"/>
              </w:rPr>
              <w:t xml:space="preserve">родуктивных видах деятельности </w:t>
            </w:r>
            <w:r w:rsidRPr="00B75A1A">
              <w:rPr>
                <w:rFonts w:ascii="Times New Roman" w:hAnsi="Times New Roman" w:cs="Times New Roman"/>
                <w:bCs/>
                <w:color w:val="000000"/>
              </w:rPr>
              <w:t>и в самообслуживании, обладающий пе</w:t>
            </w:r>
            <w:r w:rsidR="002B3714" w:rsidRPr="00B75A1A">
              <w:rPr>
                <w:rFonts w:ascii="Times New Roman" w:hAnsi="Times New Roman" w:cs="Times New Roman"/>
                <w:bCs/>
                <w:color w:val="000000"/>
              </w:rPr>
              <w:t xml:space="preserve">рвичной картиной мира на основе </w:t>
            </w:r>
            <w:r w:rsidRPr="00B75A1A">
              <w:rPr>
                <w:rFonts w:ascii="Times New Roman" w:hAnsi="Times New Roman" w:cs="Times New Roman"/>
                <w:bCs/>
                <w:color w:val="000000"/>
              </w:rPr>
              <w:t>традиционных ценностей российского общества.</w:t>
            </w:r>
          </w:p>
        </w:tc>
      </w:tr>
      <w:tr w:rsidR="003B064E" w:rsidRPr="003B064E" w:rsidTr="00B75A1A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</w:rPr>
              <w:t>Физическое и оздоровительное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color w:val="000000"/>
              </w:rPr>
              <w:t>Здоровье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bCs/>
                <w:color w:val="000000"/>
              </w:rPr>
              <w:t>Владе</w:t>
            </w:r>
            <w:r w:rsidR="002B3714" w:rsidRPr="00B75A1A">
              <w:rPr>
                <w:rFonts w:ascii="Times New Roman" w:hAnsi="Times New Roman" w:cs="Times New Roman"/>
                <w:bCs/>
                <w:color w:val="000000"/>
              </w:rPr>
              <w:t xml:space="preserve">ющий основными навыками личной </w:t>
            </w:r>
            <w:r w:rsidRPr="00B75A1A">
              <w:rPr>
                <w:rFonts w:ascii="Times New Roman" w:hAnsi="Times New Roman" w:cs="Times New Roman"/>
                <w:bCs/>
                <w:color w:val="000000"/>
              </w:rPr>
              <w:t>и общественной гигиены, стремящийся соблюдать правила безопас</w:t>
            </w:r>
            <w:r w:rsidR="00B75A1A" w:rsidRPr="00B75A1A">
              <w:rPr>
                <w:rFonts w:ascii="Times New Roman" w:hAnsi="Times New Roman" w:cs="Times New Roman"/>
                <w:bCs/>
                <w:color w:val="000000"/>
              </w:rPr>
              <w:t xml:space="preserve">ного поведения в быту, социуме  </w:t>
            </w:r>
            <w:r w:rsidRPr="00B75A1A">
              <w:rPr>
                <w:rFonts w:ascii="Times New Roman" w:hAnsi="Times New Roman" w:cs="Times New Roman"/>
                <w:bCs/>
                <w:color w:val="000000"/>
              </w:rPr>
              <w:t>(в том числе в цифровой среде), природе.</w:t>
            </w:r>
          </w:p>
        </w:tc>
      </w:tr>
      <w:tr w:rsidR="003B064E" w:rsidRPr="003B064E" w:rsidTr="00B75A1A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</w:rPr>
              <w:t>Трудовое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color w:val="000000"/>
              </w:rPr>
              <w:t xml:space="preserve">Труд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bCs/>
                <w:color w:val="000000"/>
              </w:rPr>
              <w:t>Понимающий ценно</w:t>
            </w:r>
            <w:r w:rsidR="002B3714" w:rsidRPr="00B75A1A">
              <w:rPr>
                <w:rFonts w:ascii="Times New Roman" w:hAnsi="Times New Roman" w:cs="Times New Roman"/>
                <w:bCs/>
                <w:color w:val="000000"/>
              </w:rPr>
              <w:t xml:space="preserve">сть труда в семье и в обществе </w:t>
            </w:r>
            <w:r w:rsidRPr="00B75A1A">
              <w:rPr>
                <w:rFonts w:ascii="Times New Roman" w:hAnsi="Times New Roman" w:cs="Times New Roman"/>
                <w:bCs/>
                <w:color w:val="000000"/>
              </w:rPr>
              <w:t>на основе уваже</w:t>
            </w:r>
            <w:r w:rsidR="002B3714" w:rsidRPr="00B75A1A">
              <w:rPr>
                <w:rFonts w:ascii="Times New Roman" w:hAnsi="Times New Roman" w:cs="Times New Roman"/>
                <w:bCs/>
                <w:color w:val="000000"/>
              </w:rPr>
              <w:t xml:space="preserve">ния к людям труда, результатам </w:t>
            </w:r>
            <w:r w:rsidRPr="00B75A1A">
              <w:rPr>
                <w:rFonts w:ascii="Times New Roman" w:hAnsi="Times New Roman" w:cs="Times New Roman"/>
                <w:bCs/>
                <w:color w:val="000000"/>
              </w:rPr>
              <w:t>их деятел</w:t>
            </w:r>
            <w:r w:rsidR="002B3714" w:rsidRPr="00B75A1A">
              <w:rPr>
                <w:rFonts w:ascii="Times New Roman" w:hAnsi="Times New Roman" w:cs="Times New Roman"/>
                <w:bCs/>
                <w:color w:val="000000"/>
              </w:rPr>
              <w:t xml:space="preserve">ьности, проявляющий трудолюбие </w:t>
            </w:r>
            <w:r w:rsidRPr="00B75A1A">
              <w:rPr>
                <w:rFonts w:ascii="Times New Roman" w:hAnsi="Times New Roman" w:cs="Times New Roman"/>
                <w:bCs/>
                <w:color w:val="000000"/>
              </w:rPr>
              <w:t>при выполнении поручений и в самостоятельной деятельности</w:t>
            </w:r>
            <w:r w:rsidR="00D83614">
              <w:rPr>
                <w:rFonts w:ascii="Times New Roman" w:hAnsi="Times New Roman" w:cs="Times New Roman"/>
                <w:bCs/>
                <w:color w:val="000000"/>
              </w:rPr>
              <w:t>, проявляющий навыки сотрудничества со сверстниками и взрослыми в трудовой деятельности</w:t>
            </w:r>
            <w:r w:rsidRPr="00B75A1A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</w:tr>
      <w:tr w:rsidR="003B064E" w:rsidRPr="003B064E" w:rsidTr="00B75A1A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b/>
                <w:color w:val="000000"/>
              </w:rPr>
              <w:t>Этико-эстетическое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color w:val="000000"/>
              </w:rPr>
              <w:t>Культура и красота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64E" w:rsidRPr="00B75A1A" w:rsidRDefault="003B064E" w:rsidP="00A742C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75A1A">
              <w:rPr>
                <w:rFonts w:ascii="Times New Roman" w:hAnsi="Times New Roman" w:cs="Times New Roman"/>
                <w:bCs/>
                <w:color w:val="000000"/>
              </w:rPr>
              <w:t>Способный восприн</w:t>
            </w:r>
            <w:r w:rsidR="002B3714" w:rsidRPr="00B75A1A">
              <w:rPr>
                <w:rFonts w:ascii="Times New Roman" w:hAnsi="Times New Roman" w:cs="Times New Roman"/>
                <w:bCs/>
                <w:color w:val="000000"/>
              </w:rPr>
              <w:t xml:space="preserve">имать и чувствовать прекрасное </w:t>
            </w:r>
            <w:r w:rsidRPr="00B75A1A">
              <w:rPr>
                <w:rFonts w:ascii="Times New Roman" w:hAnsi="Times New Roman" w:cs="Times New Roman"/>
                <w:bCs/>
                <w:color w:val="000000"/>
              </w:rPr>
              <w:t>в быту, природе, пос</w:t>
            </w:r>
            <w:r w:rsidR="002B3714" w:rsidRPr="00B75A1A">
              <w:rPr>
                <w:rFonts w:ascii="Times New Roman" w:hAnsi="Times New Roman" w:cs="Times New Roman"/>
                <w:bCs/>
                <w:color w:val="000000"/>
              </w:rPr>
              <w:t xml:space="preserve">тупках, искусстве, стремящийся к отображению прекрасного в </w:t>
            </w:r>
            <w:r w:rsidRPr="00B75A1A">
              <w:rPr>
                <w:rFonts w:ascii="Times New Roman" w:hAnsi="Times New Roman" w:cs="Times New Roman"/>
                <w:bCs/>
                <w:color w:val="000000"/>
              </w:rPr>
              <w:t>продуктивных видах деят</w:t>
            </w:r>
            <w:r w:rsidR="002B3714" w:rsidRPr="00B75A1A">
              <w:rPr>
                <w:rFonts w:ascii="Times New Roman" w:hAnsi="Times New Roman" w:cs="Times New Roman"/>
                <w:bCs/>
                <w:color w:val="000000"/>
              </w:rPr>
              <w:t xml:space="preserve">ельности, обладающий зачатками  </w:t>
            </w:r>
            <w:r w:rsidRPr="00B75A1A">
              <w:rPr>
                <w:rFonts w:ascii="Times New Roman" w:hAnsi="Times New Roman" w:cs="Times New Roman"/>
                <w:bCs/>
                <w:color w:val="000000"/>
              </w:rPr>
              <w:t>художественно-эстетического вкуса.</w:t>
            </w:r>
          </w:p>
        </w:tc>
      </w:tr>
    </w:tbl>
    <w:p w:rsidR="00F464C6" w:rsidRPr="003B064E" w:rsidRDefault="00F464C6" w:rsidP="00A742C7">
      <w:pPr>
        <w:pStyle w:val="a4"/>
        <w:ind w:left="0" w:right="-2" w:firstLine="567"/>
        <w:jc w:val="both"/>
        <w:rPr>
          <w:i/>
        </w:rPr>
      </w:pPr>
    </w:p>
    <w:p w:rsidR="000C0070" w:rsidRDefault="002B3714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3714">
        <w:rPr>
          <w:rFonts w:ascii="Times New Roman" w:hAnsi="Times New Roman" w:cs="Times New Roman"/>
          <w:b/>
          <w:bCs/>
          <w:sz w:val="24"/>
          <w:szCs w:val="24"/>
        </w:rPr>
        <w:t>На этапе окончания дошкольного детства ребенок:</w:t>
      </w:r>
    </w:p>
    <w:p w:rsidR="002B3714" w:rsidRPr="002B3714" w:rsidRDefault="000C007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2B3714" w:rsidRPr="002B3714">
        <w:rPr>
          <w:rFonts w:ascii="Times New Roman" w:hAnsi="Times New Roman" w:cs="Times New Roman"/>
          <w:sz w:val="24"/>
          <w:szCs w:val="24"/>
        </w:rPr>
        <w:t>любит свою семью, принимает ее ценности;</w:t>
      </w:r>
    </w:p>
    <w:p w:rsidR="002B3714" w:rsidRPr="002B3714" w:rsidRDefault="000C007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2B3714" w:rsidRPr="002B3714">
        <w:rPr>
          <w:rFonts w:ascii="Times New Roman" w:hAnsi="Times New Roman" w:cs="Times New Roman"/>
          <w:sz w:val="24"/>
          <w:szCs w:val="24"/>
        </w:rPr>
        <w:t>проявляет интерес к истории своей стран</w:t>
      </w:r>
      <w:r w:rsidR="008634C0">
        <w:rPr>
          <w:rFonts w:ascii="Times New Roman" w:hAnsi="Times New Roman" w:cs="Times New Roman"/>
          <w:sz w:val="24"/>
          <w:szCs w:val="24"/>
        </w:rPr>
        <w:t xml:space="preserve">ы, своего края, своего народа и </w:t>
      </w:r>
      <w:r w:rsidR="002B3714" w:rsidRPr="002B3714">
        <w:rPr>
          <w:rFonts w:ascii="Times New Roman" w:hAnsi="Times New Roman" w:cs="Times New Roman"/>
          <w:sz w:val="24"/>
          <w:szCs w:val="24"/>
        </w:rPr>
        <w:t>его тради</w:t>
      </w:r>
      <w:r w:rsidR="008634C0">
        <w:rPr>
          <w:rFonts w:ascii="Times New Roman" w:hAnsi="Times New Roman" w:cs="Times New Roman"/>
          <w:sz w:val="24"/>
          <w:szCs w:val="24"/>
        </w:rPr>
        <w:t xml:space="preserve">циям; эмоционально реагирует на </w:t>
      </w:r>
      <w:r w:rsidR="002B3714" w:rsidRPr="002B3714">
        <w:rPr>
          <w:rFonts w:ascii="Times New Roman" w:hAnsi="Times New Roman" w:cs="Times New Roman"/>
          <w:sz w:val="24"/>
          <w:szCs w:val="24"/>
        </w:rPr>
        <w:t>государственные символы;</w:t>
      </w:r>
    </w:p>
    <w:p w:rsidR="002B3714" w:rsidRPr="002B3714" w:rsidRDefault="000C007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3714" w:rsidRPr="002B3714">
        <w:rPr>
          <w:rFonts w:ascii="Times New Roman" w:hAnsi="Times New Roman" w:cs="Times New Roman"/>
          <w:sz w:val="24"/>
          <w:szCs w:val="24"/>
        </w:rPr>
        <w:t>осознает свои качества, индивидуальные особен</w:t>
      </w:r>
      <w:r w:rsidR="008634C0">
        <w:rPr>
          <w:rFonts w:ascii="Times New Roman" w:hAnsi="Times New Roman" w:cs="Times New Roman"/>
          <w:sz w:val="24"/>
          <w:szCs w:val="24"/>
        </w:rPr>
        <w:t xml:space="preserve">ности и возможности, способен к </w:t>
      </w:r>
      <w:r w:rsidR="002B3714" w:rsidRPr="002B3714">
        <w:rPr>
          <w:rFonts w:ascii="Times New Roman" w:hAnsi="Times New Roman" w:cs="Times New Roman"/>
          <w:sz w:val="24"/>
          <w:szCs w:val="24"/>
        </w:rPr>
        <w:t>дифференцированной самооценке;</w:t>
      </w:r>
    </w:p>
    <w:p w:rsidR="002B3714" w:rsidRPr="002B3714" w:rsidRDefault="000C007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3714" w:rsidRPr="002B3714">
        <w:rPr>
          <w:rFonts w:ascii="Times New Roman" w:hAnsi="Times New Roman" w:cs="Times New Roman"/>
          <w:sz w:val="24"/>
          <w:szCs w:val="24"/>
        </w:rPr>
        <w:t>имеет позитивное мировосприятие, проявляет оптимизм, обладает чувством эмоционального благополучия и комфорта;</w:t>
      </w:r>
    </w:p>
    <w:p w:rsidR="002B3714" w:rsidRPr="002B3714" w:rsidRDefault="000C007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34C0">
        <w:rPr>
          <w:rFonts w:ascii="Times New Roman" w:hAnsi="Times New Roman" w:cs="Times New Roman"/>
          <w:sz w:val="24"/>
          <w:szCs w:val="24"/>
        </w:rPr>
        <w:t xml:space="preserve">относится положительно к себе и </w:t>
      </w:r>
      <w:r w:rsidR="002B3714" w:rsidRPr="002B3714">
        <w:rPr>
          <w:rFonts w:ascii="Times New Roman" w:hAnsi="Times New Roman" w:cs="Times New Roman"/>
          <w:sz w:val="24"/>
          <w:szCs w:val="24"/>
        </w:rPr>
        <w:t>ближайшему окружению</w:t>
      </w:r>
      <w:r w:rsidR="008634C0">
        <w:rPr>
          <w:rFonts w:ascii="Times New Roman" w:hAnsi="Times New Roman" w:cs="Times New Roman"/>
          <w:sz w:val="24"/>
          <w:szCs w:val="24"/>
        </w:rPr>
        <w:t xml:space="preserve">, проявляет заботу и внимание к </w:t>
      </w:r>
      <w:r w:rsidR="002B3714" w:rsidRPr="002B3714">
        <w:rPr>
          <w:rFonts w:ascii="Times New Roman" w:hAnsi="Times New Roman" w:cs="Times New Roman"/>
          <w:sz w:val="24"/>
          <w:szCs w:val="24"/>
        </w:rPr>
        <w:t>другим людям;</w:t>
      </w:r>
    </w:p>
    <w:p w:rsidR="002B3714" w:rsidRPr="002B3714" w:rsidRDefault="000C007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34C0">
        <w:rPr>
          <w:rFonts w:ascii="Times New Roman" w:hAnsi="Times New Roman" w:cs="Times New Roman"/>
          <w:sz w:val="24"/>
          <w:szCs w:val="24"/>
        </w:rPr>
        <w:t xml:space="preserve">деятелен и </w:t>
      </w:r>
      <w:r w:rsidR="002B3714" w:rsidRPr="002B3714">
        <w:rPr>
          <w:rFonts w:ascii="Times New Roman" w:hAnsi="Times New Roman" w:cs="Times New Roman"/>
          <w:sz w:val="24"/>
          <w:szCs w:val="24"/>
        </w:rPr>
        <w:t>активен, способен организовать игровую деятельность;</w:t>
      </w:r>
    </w:p>
    <w:p w:rsidR="002B3714" w:rsidRPr="002B3714" w:rsidRDefault="000C007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34C0">
        <w:rPr>
          <w:rFonts w:ascii="Times New Roman" w:hAnsi="Times New Roman" w:cs="Times New Roman"/>
          <w:sz w:val="24"/>
          <w:szCs w:val="24"/>
        </w:rPr>
        <w:t xml:space="preserve">мотивирован к осуществлению познавательной и </w:t>
      </w:r>
      <w:r w:rsidR="002B3714" w:rsidRPr="002B3714">
        <w:rPr>
          <w:rFonts w:ascii="Times New Roman" w:hAnsi="Times New Roman" w:cs="Times New Roman"/>
          <w:sz w:val="24"/>
          <w:szCs w:val="24"/>
        </w:rPr>
        <w:t>твор</w:t>
      </w:r>
      <w:r w:rsidR="008634C0">
        <w:rPr>
          <w:rFonts w:ascii="Times New Roman" w:hAnsi="Times New Roman" w:cs="Times New Roman"/>
          <w:sz w:val="24"/>
          <w:szCs w:val="24"/>
        </w:rPr>
        <w:t xml:space="preserve">ческой деятельности, способен к </w:t>
      </w:r>
      <w:r w:rsidR="002B3714" w:rsidRPr="002B3714">
        <w:rPr>
          <w:rFonts w:ascii="Times New Roman" w:hAnsi="Times New Roman" w:cs="Times New Roman"/>
          <w:sz w:val="24"/>
          <w:szCs w:val="24"/>
        </w:rPr>
        <w:t>са</w:t>
      </w:r>
      <w:r w:rsidR="008634C0">
        <w:rPr>
          <w:rFonts w:ascii="Times New Roman" w:hAnsi="Times New Roman" w:cs="Times New Roman"/>
          <w:sz w:val="24"/>
          <w:szCs w:val="24"/>
        </w:rPr>
        <w:t xml:space="preserve">мостоятельному поиску решений в </w:t>
      </w:r>
      <w:r w:rsidR="002B3714" w:rsidRPr="002B3714">
        <w:rPr>
          <w:rFonts w:ascii="Times New Roman" w:hAnsi="Times New Roman" w:cs="Times New Roman"/>
          <w:sz w:val="24"/>
          <w:szCs w:val="24"/>
        </w:rPr>
        <w:t>новой для него ситуации;</w:t>
      </w:r>
    </w:p>
    <w:p w:rsidR="002B3714" w:rsidRPr="002B3714" w:rsidRDefault="000C007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3714" w:rsidRPr="002B3714">
        <w:rPr>
          <w:rFonts w:ascii="Times New Roman" w:hAnsi="Times New Roman" w:cs="Times New Roman"/>
          <w:sz w:val="24"/>
          <w:szCs w:val="24"/>
        </w:rPr>
        <w:t>принимает адекватную полу гендерную р</w:t>
      </w:r>
      <w:r w:rsidR="008634C0">
        <w:rPr>
          <w:rFonts w:ascii="Times New Roman" w:hAnsi="Times New Roman" w:cs="Times New Roman"/>
          <w:sz w:val="24"/>
          <w:szCs w:val="24"/>
        </w:rPr>
        <w:t xml:space="preserve">оль и проявляет готовность к ее </w:t>
      </w:r>
      <w:r w:rsidR="002B3714" w:rsidRPr="002B3714">
        <w:rPr>
          <w:rFonts w:ascii="Times New Roman" w:hAnsi="Times New Roman" w:cs="Times New Roman"/>
          <w:sz w:val="24"/>
          <w:szCs w:val="24"/>
        </w:rPr>
        <w:t>выполнению;</w:t>
      </w:r>
    </w:p>
    <w:p w:rsidR="002B3714" w:rsidRPr="002B3714" w:rsidRDefault="000C007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3714" w:rsidRPr="002B3714">
        <w:rPr>
          <w:rFonts w:ascii="Times New Roman" w:hAnsi="Times New Roman" w:cs="Times New Roman"/>
          <w:sz w:val="24"/>
          <w:szCs w:val="24"/>
        </w:rPr>
        <w:t>спос</w:t>
      </w:r>
      <w:r w:rsidR="008634C0">
        <w:rPr>
          <w:rFonts w:ascii="Times New Roman" w:hAnsi="Times New Roman" w:cs="Times New Roman"/>
          <w:sz w:val="24"/>
          <w:szCs w:val="24"/>
        </w:rPr>
        <w:t xml:space="preserve">обен к разным формам общения со </w:t>
      </w:r>
      <w:r w:rsidR="002B3714" w:rsidRPr="002B3714">
        <w:rPr>
          <w:rFonts w:ascii="Times New Roman" w:hAnsi="Times New Roman" w:cs="Times New Roman"/>
          <w:sz w:val="24"/>
          <w:szCs w:val="24"/>
        </w:rPr>
        <w:t>взрослым (деловому, познавательному, личностному);</w:t>
      </w:r>
    </w:p>
    <w:p w:rsidR="002B3714" w:rsidRPr="002B3714" w:rsidRDefault="000C007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3714" w:rsidRPr="002B3714">
        <w:rPr>
          <w:rFonts w:ascii="Times New Roman" w:hAnsi="Times New Roman" w:cs="Times New Roman"/>
          <w:sz w:val="24"/>
          <w:szCs w:val="24"/>
        </w:rPr>
        <w:t>отзывчив, доброжелателен, гот</w:t>
      </w:r>
      <w:r w:rsidR="008634C0">
        <w:rPr>
          <w:rFonts w:ascii="Times New Roman" w:hAnsi="Times New Roman" w:cs="Times New Roman"/>
          <w:sz w:val="24"/>
          <w:szCs w:val="24"/>
        </w:rPr>
        <w:t xml:space="preserve">ов к совместной деятельности со </w:t>
      </w:r>
      <w:r w:rsidR="002B3714" w:rsidRPr="002B3714">
        <w:rPr>
          <w:rFonts w:ascii="Times New Roman" w:hAnsi="Times New Roman" w:cs="Times New Roman"/>
          <w:sz w:val="24"/>
          <w:szCs w:val="24"/>
        </w:rPr>
        <w:t>сверстниками;</w:t>
      </w:r>
    </w:p>
    <w:p w:rsidR="000C0070" w:rsidRDefault="000C007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34C0">
        <w:rPr>
          <w:rFonts w:ascii="Times New Roman" w:hAnsi="Times New Roman" w:cs="Times New Roman"/>
          <w:sz w:val="24"/>
          <w:szCs w:val="24"/>
        </w:rPr>
        <w:t xml:space="preserve">осознает и </w:t>
      </w:r>
      <w:r w:rsidR="002B3714" w:rsidRPr="002B3714">
        <w:rPr>
          <w:rFonts w:ascii="Times New Roman" w:hAnsi="Times New Roman" w:cs="Times New Roman"/>
          <w:sz w:val="24"/>
          <w:szCs w:val="24"/>
        </w:rPr>
        <w:t>принимает эл</w:t>
      </w:r>
      <w:r w:rsidR="008634C0">
        <w:rPr>
          <w:rFonts w:ascii="Times New Roman" w:hAnsi="Times New Roman" w:cs="Times New Roman"/>
          <w:sz w:val="24"/>
          <w:szCs w:val="24"/>
        </w:rPr>
        <w:t xml:space="preserve">ементарные общественные нормы и </w:t>
      </w:r>
      <w:r w:rsidR="002B3714" w:rsidRPr="002B3714">
        <w:rPr>
          <w:rFonts w:ascii="Times New Roman" w:hAnsi="Times New Roman" w:cs="Times New Roman"/>
          <w:sz w:val="24"/>
          <w:szCs w:val="24"/>
        </w:rPr>
        <w:t>правила поведения;</w:t>
      </w:r>
    </w:p>
    <w:p w:rsidR="002B3714" w:rsidRPr="002B3714" w:rsidRDefault="000C007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3714" w:rsidRPr="002B3714">
        <w:rPr>
          <w:rFonts w:ascii="Times New Roman" w:hAnsi="Times New Roman" w:cs="Times New Roman"/>
          <w:sz w:val="24"/>
          <w:szCs w:val="24"/>
        </w:rPr>
        <w:t>стремится</w:t>
      </w:r>
      <w:r w:rsidR="008634C0">
        <w:rPr>
          <w:rFonts w:ascii="Times New Roman" w:hAnsi="Times New Roman" w:cs="Times New Roman"/>
          <w:sz w:val="24"/>
          <w:szCs w:val="24"/>
        </w:rPr>
        <w:t xml:space="preserve"> к выполнению социальных норм и правил безопасного и </w:t>
      </w:r>
      <w:r w:rsidR="002B3714" w:rsidRPr="002B3714">
        <w:rPr>
          <w:rFonts w:ascii="Times New Roman" w:hAnsi="Times New Roman" w:cs="Times New Roman"/>
          <w:sz w:val="24"/>
          <w:szCs w:val="24"/>
        </w:rPr>
        <w:t>здорового образа жизни;</w:t>
      </w:r>
    </w:p>
    <w:p w:rsidR="002B3714" w:rsidRPr="002B3714" w:rsidRDefault="000C007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3714" w:rsidRPr="002B3714">
        <w:rPr>
          <w:rFonts w:ascii="Times New Roman" w:hAnsi="Times New Roman" w:cs="Times New Roman"/>
          <w:sz w:val="24"/>
          <w:szCs w:val="24"/>
        </w:rPr>
        <w:t>владеет устными средствами вербального и основами невербального общения, достаточными для эффективной к</w:t>
      </w:r>
      <w:r w:rsidR="008634C0">
        <w:rPr>
          <w:rFonts w:ascii="Times New Roman" w:hAnsi="Times New Roman" w:cs="Times New Roman"/>
          <w:sz w:val="24"/>
          <w:szCs w:val="24"/>
        </w:rPr>
        <w:t xml:space="preserve">оммуникации и взаимодействия со взрослыми и </w:t>
      </w:r>
      <w:r w:rsidR="002B3714" w:rsidRPr="002B3714">
        <w:rPr>
          <w:rFonts w:ascii="Times New Roman" w:hAnsi="Times New Roman" w:cs="Times New Roman"/>
          <w:sz w:val="24"/>
          <w:szCs w:val="24"/>
        </w:rPr>
        <w:t>сверстниками;</w:t>
      </w:r>
    </w:p>
    <w:p w:rsidR="002B3714" w:rsidRDefault="000C007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34C0">
        <w:rPr>
          <w:rFonts w:ascii="Times New Roman" w:hAnsi="Times New Roman" w:cs="Times New Roman"/>
          <w:sz w:val="24"/>
          <w:szCs w:val="24"/>
        </w:rPr>
        <w:t xml:space="preserve">способен к </w:t>
      </w:r>
      <w:r w:rsidR="002B3714" w:rsidRPr="002B3714">
        <w:rPr>
          <w:rFonts w:ascii="Times New Roman" w:hAnsi="Times New Roman" w:cs="Times New Roman"/>
          <w:sz w:val="24"/>
          <w:szCs w:val="24"/>
        </w:rPr>
        <w:t>регуляции своего по</w:t>
      </w:r>
      <w:r w:rsidR="008634C0">
        <w:rPr>
          <w:rFonts w:ascii="Times New Roman" w:hAnsi="Times New Roman" w:cs="Times New Roman"/>
          <w:sz w:val="24"/>
          <w:szCs w:val="24"/>
        </w:rPr>
        <w:t xml:space="preserve">ведения и своей деятельности на </w:t>
      </w:r>
      <w:r w:rsidR="002B3714" w:rsidRPr="002B3714">
        <w:rPr>
          <w:rFonts w:ascii="Times New Roman" w:hAnsi="Times New Roman" w:cs="Times New Roman"/>
          <w:sz w:val="24"/>
          <w:szCs w:val="24"/>
        </w:rPr>
        <w:t>основе становле</w:t>
      </w:r>
      <w:r w:rsidR="008634C0">
        <w:rPr>
          <w:rFonts w:ascii="Times New Roman" w:hAnsi="Times New Roman" w:cs="Times New Roman"/>
          <w:sz w:val="24"/>
          <w:szCs w:val="24"/>
        </w:rPr>
        <w:t xml:space="preserve">ния способности предвосхищать и прогнозировать чувства и эмоции </w:t>
      </w:r>
      <w:r w:rsidR="002B3714" w:rsidRPr="002B3714">
        <w:rPr>
          <w:rFonts w:ascii="Times New Roman" w:hAnsi="Times New Roman" w:cs="Times New Roman"/>
          <w:sz w:val="24"/>
          <w:szCs w:val="24"/>
        </w:rPr>
        <w:t>– эстетические чувства (чувство прекрасного), моральные чувства (гордость, стыд, вина), интеллектуальные чувства (радость познания).</w:t>
      </w:r>
    </w:p>
    <w:p w:rsidR="000C0070" w:rsidRDefault="000C0070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5A1A" w:rsidRDefault="00B75A1A" w:rsidP="00A74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65E" w:rsidRDefault="00AE0F93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F9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2802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03F9">
        <w:rPr>
          <w:rFonts w:ascii="Times New Roman" w:hAnsi="Times New Roman" w:cs="Times New Roman"/>
          <w:b/>
          <w:sz w:val="24"/>
          <w:szCs w:val="24"/>
        </w:rPr>
        <w:t>СОДЕРЖАТЕЛЬНЫЙ РАЗДЕЛ</w:t>
      </w:r>
    </w:p>
    <w:p w:rsidR="000E765E" w:rsidRDefault="000E765E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7DFC" w:rsidRPr="001D7DFC" w:rsidRDefault="000E765E" w:rsidP="00770A9F">
      <w:pPr>
        <w:pStyle w:val="a3"/>
        <w:numPr>
          <w:ilvl w:val="0"/>
          <w:numId w:val="3"/>
        </w:numPr>
        <w:jc w:val="both"/>
        <w:rPr>
          <w:b/>
          <w:bCs/>
          <w:color w:val="000000"/>
          <w:sz w:val="24"/>
          <w:szCs w:val="24"/>
        </w:rPr>
      </w:pPr>
      <w:r w:rsidRPr="00CE6B29">
        <w:rPr>
          <w:b/>
          <w:bCs/>
          <w:color w:val="000000"/>
          <w:sz w:val="24"/>
          <w:szCs w:val="24"/>
        </w:rPr>
        <w:t>Содержание воспитательной работы по направлениям воспитания</w:t>
      </w:r>
    </w:p>
    <w:p w:rsidR="00536CA1" w:rsidRDefault="000E765E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765E">
        <w:rPr>
          <w:rFonts w:ascii="Times New Roman" w:hAnsi="Times New Roman" w:cs="Times New Roman"/>
          <w:color w:val="000000"/>
          <w:sz w:val="24"/>
          <w:szCs w:val="24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</w:t>
      </w:r>
    </w:p>
    <w:p w:rsidR="00536CA1" w:rsidRPr="00E36BD5" w:rsidRDefault="00536CA1" w:rsidP="00E36BD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536CA1">
        <w:rPr>
          <w:rFonts w:ascii="Times New Roman" w:hAnsi="Times New Roman" w:cs="Times New Roman"/>
          <w:sz w:val="24"/>
          <w:szCs w:val="24"/>
          <w:u w:val="single"/>
        </w:rPr>
        <w:t>Речевое</w:t>
      </w:r>
      <w:r w:rsidR="008634C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  <w:u w:val="single"/>
        </w:rPr>
        <w:t>развитие</w:t>
      </w:r>
      <w:r w:rsidRPr="00E36BD5">
        <w:rPr>
          <w:rFonts w:ascii="Times New Roman" w:hAnsi="Times New Roman" w:cs="Times New Roman"/>
          <w:sz w:val="24"/>
          <w:szCs w:val="24"/>
        </w:rPr>
        <w:t>:</w:t>
      </w:r>
      <w:r w:rsidR="00E36BD5" w:rsidRPr="00E36BD5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Pr="00536CA1">
        <w:rPr>
          <w:rFonts w:ascii="Times New Roman" w:hAnsi="Times New Roman" w:cs="Times New Roman"/>
          <w:sz w:val="24"/>
          <w:szCs w:val="24"/>
        </w:rPr>
        <w:t>оспитание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</w:rPr>
        <w:t>культуры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="00E36BD5">
        <w:rPr>
          <w:rFonts w:ascii="Times New Roman" w:hAnsi="Times New Roman" w:cs="Times New Roman"/>
          <w:sz w:val="24"/>
          <w:szCs w:val="24"/>
        </w:rPr>
        <w:t xml:space="preserve">речи; </w:t>
      </w:r>
      <w:r w:rsidRPr="00536CA1">
        <w:rPr>
          <w:rFonts w:ascii="Times New Roman" w:hAnsi="Times New Roman" w:cs="Times New Roman"/>
          <w:sz w:val="24"/>
          <w:szCs w:val="24"/>
        </w:rPr>
        <w:t>интереса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</w:rPr>
        <w:t>и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</w:rPr>
        <w:t>любви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</w:rPr>
        <w:t>к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</w:rPr>
        <w:t>чтению;</w:t>
      </w:r>
    </w:p>
    <w:p w:rsidR="00577E79" w:rsidRDefault="00536CA1" w:rsidP="008634C0">
      <w:pPr>
        <w:tabs>
          <w:tab w:val="left" w:pos="567"/>
          <w:tab w:val="left" w:pos="151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36CA1">
        <w:rPr>
          <w:rFonts w:ascii="Times New Roman" w:hAnsi="Times New Roman" w:cs="Times New Roman"/>
          <w:sz w:val="24"/>
          <w:szCs w:val="24"/>
          <w:u w:val="single"/>
        </w:rPr>
        <w:t>Социально-коммуникативное</w:t>
      </w:r>
      <w:r w:rsidR="008634C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36BD5">
        <w:rPr>
          <w:rFonts w:ascii="Times New Roman" w:hAnsi="Times New Roman" w:cs="Times New Roman"/>
          <w:sz w:val="24"/>
          <w:szCs w:val="24"/>
          <w:u w:val="single"/>
        </w:rPr>
        <w:t>развитие: н</w:t>
      </w:r>
      <w:r w:rsidRPr="00536CA1">
        <w:rPr>
          <w:rFonts w:ascii="Times New Roman" w:hAnsi="Times New Roman" w:cs="Times New Roman"/>
          <w:sz w:val="24"/>
          <w:szCs w:val="24"/>
        </w:rPr>
        <w:t>равственно-этическое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</w:rPr>
        <w:t>воспитание;</w:t>
      </w:r>
      <w:r w:rsidR="00E36BD5">
        <w:rPr>
          <w:rFonts w:ascii="Times New Roman" w:hAnsi="Times New Roman" w:cs="Times New Roman"/>
          <w:sz w:val="24"/>
          <w:szCs w:val="24"/>
        </w:rPr>
        <w:t xml:space="preserve"> р</w:t>
      </w:r>
      <w:r w:rsidRPr="00536CA1">
        <w:rPr>
          <w:rFonts w:ascii="Times New Roman" w:hAnsi="Times New Roman" w:cs="Times New Roman"/>
          <w:sz w:val="24"/>
          <w:szCs w:val="24"/>
        </w:rPr>
        <w:t>ебенок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</w:rPr>
        <w:t>в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</w:rPr>
        <w:t>семье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</w:rPr>
        <w:t>и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</w:rPr>
        <w:t>обществе;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="00E36BD5">
        <w:rPr>
          <w:rFonts w:ascii="Times New Roman" w:hAnsi="Times New Roman" w:cs="Times New Roman"/>
          <w:sz w:val="24"/>
          <w:szCs w:val="24"/>
        </w:rPr>
        <w:t>ф</w:t>
      </w:r>
      <w:r w:rsidRPr="00536CA1">
        <w:rPr>
          <w:rFonts w:ascii="Times New Roman" w:hAnsi="Times New Roman" w:cs="Times New Roman"/>
          <w:sz w:val="24"/>
          <w:szCs w:val="24"/>
        </w:rPr>
        <w:t>ормирование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</w:rPr>
        <w:t>и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</w:rPr>
        <w:t>развитие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</w:rPr>
        <w:t>основ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</w:rPr>
        <w:t>безопасности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</w:rPr>
        <w:t>жизнедеятельности;</w:t>
      </w:r>
      <w:r w:rsidR="00E36BD5">
        <w:rPr>
          <w:rFonts w:ascii="Times New Roman" w:hAnsi="Times New Roman" w:cs="Times New Roman"/>
          <w:sz w:val="24"/>
          <w:szCs w:val="24"/>
        </w:rPr>
        <w:t xml:space="preserve"> т</w:t>
      </w:r>
      <w:r w:rsidRPr="00536CA1">
        <w:rPr>
          <w:rFonts w:ascii="Times New Roman" w:hAnsi="Times New Roman" w:cs="Times New Roman"/>
          <w:sz w:val="24"/>
          <w:szCs w:val="24"/>
        </w:rPr>
        <w:t>рудовое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Pr="00536CA1">
        <w:rPr>
          <w:rFonts w:ascii="Times New Roman" w:hAnsi="Times New Roman" w:cs="Times New Roman"/>
          <w:sz w:val="24"/>
          <w:szCs w:val="24"/>
        </w:rPr>
        <w:t>воспитание.</w:t>
      </w:r>
    </w:p>
    <w:p w:rsidR="00536CA1" w:rsidRPr="00536CA1" w:rsidRDefault="00577E79" w:rsidP="00E36BD5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6CA1" w:rsidRPr="00536CA1">
        <w:rPr>
          <w:rFonts w:ascii="Times New Roman" w:hAnsi="Times New Roman" w:cs="Times New Roman"/>
          <w:sz w:val="24"/>
          <w:szCs w:val="24"/>
          <w:u w:val="single"/>
        </w:rPr>
        <w:t>Познавательное</w:t>
      </w:r>
      <w:r w:rsidR="008634C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36CA1" w:rsidRPr="00536CA1">
        <w:rPr>
          <w:rFonts w:ascii="Times New Roman" w:hAnsi="Times New Roman" w:cs="Times New Roman"/>
          <w:sz w:val="24"/>
          <w:szCs w:val="24"/>
          <w:u w:val="single"/>
        </w:rPr>
        <w:t>развитие:</w:t>
      </w:r>
      <w:r w:rsidR="00E36BD5">
        <w:rPr>
          <w:rFonts w:ascii="Times New Roman" w:hAnsi="Times New Roman" w:cs="Times New Roman"/>
          <w:sz w:val="24"/>
          <w:szCs w:val="24"/>
        </w:rPr>
        <w:t xml:space="preserve"> и</w:t>
      </w:r>
      <w:r w:rsidR="00536CA1" w:rsidRPr="00536CA1">
        <w:rPr>
          <w:rFonts w:ascii="Times New Roman" w:hAnsi="Times New Roman" w:cs="Times New Roman"/>
          <w:sz w:val="24"/>
          <w:szCs w:val="24"/>
        </w:rPr>
        <w:t>нтеллектуальное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="00536CA1" w:rsidRPr="00536CA1">
        <w:rPr>
          <w:rFonts w:ascii="Times New Roman" w:hAnsi="Times New Roman" w:cs="Times New Roman"/>
          <w:sz w:val="24"/>
          <w:szCs w:val="24"/>
        </w:rPr>
        <w:t>воспитание;</w:t>
      </w:r>
      <w:r w:rsidR="00E36BD5">
        <w:rPr>
          <w:rFonts w:ascii="Times New Roman" w:hAnsi="Times New Roman" w:cs="Times New Roman"/>
          <w:sz w:val="24"/>
          <w:szCs w:val="24"/>
        </w:rPr>
        <w:t xml:space="preserve"> э</w:t>
      </w:r>
      <w:r w:rsidR="00536CA1" w:rsidRPr="00536CA1">
        <w:rPr>
          <w:rFonts w:ascii="Times New Roman" w:hAnsi="Times New Roman" w:cs="Times New Roman"/>
          <w:sz w:val="24"/>
          <w:szCs w:val="24"/>
        </w:rPr>
        <w:t>кологическое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="00536CA1" w:rsidRPr="00536CA1">
        <w:rPr>
          <w:rFonts w:ascii="Times New Roman" w:hAnsi="Times New Roman" w:cs="Times New Roman"/>
          <w:sz w:val="24"/>
          <w:szCs w:val="24"/>
        </w:rPr>
        <w:t>воспитание;</w:t>
      </w:r>
      <w:r w:rsidR="00E36BD5">
        <w:rPr>
          <w:rFonts w:ascii="Times New Roman" w:hAnsi="Times New Roman" w:cs="Times New Roman"/>
          <w:sz w:val="24"/>
          <w:szCs w:val="24"/>
        </w:rPr>
        <w:t xml:space="preserve"> п</w:t>
      </w:r>
      <w:r w:rsidR="00536CA1" w:rsidRPr="00536CA1">
        <w:rPr>
          <w:rFonts w:ascii="Times New Roman" w:hAnsi="Times New Roman" w:cs="Times New Roman"/>
          <w:sz w:val="24"/>
          <w:szCs w:val="24"/>
        </w:rPr>
        <w:t>атриотическое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="00536CA1" w:rsidRPr="00536CA1">
        <w:rPr>
          <w:rFonts w:ascii="Times New Roman" w:hAnsi="Times New Roman" w:cs="Times New Roman"/>
          <w:sz w:val="24"/>
          <w:szCs w:val="24"/>
        </w:rPr>
        <w:t>воспитание.</w:t>
      </w:r>
    </w:p>
    <w:p w:rsidR="00536CA1" w:rsidRPr="00E36BD5" w:rsidRDefault="00577E79" w:rsidP="00E36BD5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6CA1" w:rsidRPr="00577E79">
        <w:rPr>
          <w:rFonts w:ascii="Times New Roman" w:hAnsi="Times New Roman" w:cs="Times New Roman"/>
          <w:sz w:val="24"/>
          <w:szCs w:val="24"/>
          <w:u w:val="single"/>
        </w:rPr>
        <w:t>Художественно-эстетическое</w:t>
      </w:r>
      <w:r w:rsidR="0025739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36CA1" w:rsidRPr="00577E79">
        <w:rPr>
          <w:rFonts w:ascii="Times New Roman" w:hAnsi="Times New Roman" w:cs="Times New Roman"/>
          <w:sz w:val="24"/>
          <w:szCs w:val="24"/>
          <w:u w:val="single"/>
        </w:rPr>
        <w:t>развитие:</w:t>
      </w:r>
      <w:r w:rsidR="00BC5F2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36BD5" w:rsidRPr="00E36BD5">
        <w:rPr>
          <w:rFonts w:ascii="Times New Roman" w:hAnsi="Times New Roman" w:cs="Times New Roman"/>
          <w:sz w:val="24"/>
          <w:szCs w:val="24"/>
        </w:rPr>
        <w:t>э</w:t>
      </w:r>
      <w:r w:rsidR="00536CA1" w:rsidRPr="00E36BD5">
        <w:rPr>
          <w:rFonts w:ascii="Times New Roman" w:hAnsi="Times New Roman" w:cs="Times New Roman"/>
          <w:sz w:val="24"/>
          <w:szCs w:val="24"/>
        </w:rPr>
        <w:t>стетическое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="00536CA1" w:rsidRPr="00E36BD5">
        <w:rPr>
          <w:rFonts w:ascii="Times New Roman" w:hAnsi="Times New Roman" w:cs="Times New Roman"/>
          <w:sz w:val="24"/>
          <w:szCs w:val="24"/>
        </w:rPr>
        <w:t>воспитание;</w:t>
      </w:r>
      <w:r w:rsidR="00E36BD5" w:rsidRPr="00E36BD5">
        <w:rPr>
          <w:rFonts w:ascii="Times New Roman" w:hAnsi="Times New Roman" w:cs="Times New Roman"/>
          <w:sz w:val="24"/>
          <w:szCs w:val="24"/>
        </w:rPr>
        <w:t xml:space="preserve"> в</w:t>
      </w:r>
      <w:r w:rsidR="00536CA1" w:rsidRPr="00E36BD5">
        <w:rPr>
          <w:rFonts w:ascii="Times New Roman" w:hAnsi="Times New Roman" w:cs="Times New Roman"/>
          <w:sz w:val="24"/>
          <w:szCs w:val="24"/>
        </w:rPr>
        <w:t>оспитание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="00536CA1" w:rsidRPr="00536CA1">
        <w:rPr>
          <w:rFonts w:ascii="Times New Roman" w:hAnsi="Times New Roman" w:cs="Times New Roman"/>
          <w:sz w:val="24"/>
          <w:szCs w:val="24"/>
        </w:rPr>
        <w:t>самостоятельной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="00536CA1" w:rsidRPr="00536CA1">
        <w:rPr>
          <w:rFonts w:ascii="Times New Roman" w:hAnsi="Times New Roman" w:cs="Times New Roman"/>
          <w:sz w:val="24"/>
          <w:szCs w:val="24"/>
        </w:rPr>
        <w:t>творческой</w:t>
      </w:r>
      <w:r w:rsidR="008634C0">
        <w:rPr>
          <w:rFonts w:ascii="Times New Roman" w:hAnsi="Times New Roman" w:cs="Times New Roman"/>
          <w:sz w:val="24"/>
          <w:szCs w:val="24"/>
        </w:rPr>
        <w:t xml:space="preserve"> </w:t>
      </w:r>
      <w:r w:rsidR="00536CA1" w:rsidRPr="00536CA1">
        <w:rPr>
          <w:rFonts w:ascii="Times New Roman" w:hAnsi="Times New Roman" w:cs="Times New Roman"/>
          <w:sz w:val="24"/>
          <w:szCs w:val="24"/>
        </w:rPr>
        <w:t>личности.</w:t>
      </w:r>
    </w:p>
    <w:p w:rsidR="001D7DFC" w:rsidRPr="00E36BD5" w:rsidRDefault="00577E79" w:rsidP="00E36BD5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6CA1" w:rsidRPr="00577E79">
        <w:rPr>
          <w:rFonts w:ascii="Times New Roman" w:hAnsi="Times New Roman" w:cs="Times New Roman"/>
          <w:sz w:val="24"/>
          <w:szCs w:val="24"/>
          <w:u w:val="single"/>
        </w:rPr>
        <w:t>Физическое</w:t>
      </w:r>
      <w:r w:rsidR="0025739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36CA1" w:rsidRPr="00577E79">
        <w:rPr>
          <w:rFonts w:ascii="Times New Roman" w:hAnsi="Times New Roman" w:cs="Times New Roman"/>
          <w:sz w:val="24"/>
          <w:szCs w:val="24"/>
          <w:u w:val="single"/>
        </w:rPr>
        <w:t>развитие:</w:t>
      </w:r>
      <w:r w:rsidR="00E36BD5">
        <w:rPr>
          <w:rFonts w:ascii="Times New Roman" w:hAnsi="Times New Roman" w:cs="Times New Roman"/>
          <w:sz w:val="24"/>
          <w:szCs w:val="24"/>
          <w:u w:val="single"/>
        </w:rPr>
        <w:t xml:space="preserve"> в</w:t>
      </w:r>
      <w:r w:rsidR="00536CA1" w:rsidRPr="00536CA1">
        <w:rPr>
          <w:rFonts w:ascii="Times New Roman" w:hAnsi="Times New Roman" w:cs="Times New Roman"/>
          <w:sz w:val="24"/>
          <w:szCs w:val="24"/>
        </w:rPr>
        <w:t>оспитание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="00536CA1" w:rsidRPr="00536CA1">
        <w:rPr>
          <w:rFonts w:ascii="Times New Roman" w:hAnsi="Times New Roman" w:cs="Times New Roman"/>
          <w:sz w:val="24"/>
          <w:szCs w:val="24"/>
        </w:rPr>
        <w:t>привычки к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="00536CA1" w:rsidRPr="00536CA1">
        <w:rPr>
          <w:rFonts w:ascii="Times New Roman" w:hAnsi="Times New Roman" w:cs="Times New Roman"/>
          <w:sz w:val="24"/>
          <w:szCs w:val="24"/>
        </w:rPr>
        <w:t>здоровому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="00536CA1" w:rsidRPr="00536CA1">
        <w:rPr>
          <w:rFonts w:ascii="Times New Roman" w:hAnsi="Times New Roman" w:cs="Times New Roman"/>
          <w:sz w:val="24"/>
          <w:szCs w:val="24"/>
        </w:rPr>
        <w:t>образу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="00E36BD5">
        <w:rPr>
          <w:rFonts w:ascii="Times New Roman" w:hAnsi="Times New Roman" w:cs="Times New Roman"/>
          <w:sz w:val="24"/>
          <w:szCs w:val="24"/>
        </w:rPr>
        <w:t>жизни, физическая культура</w:t>
      </w:r>
    </w:p>
    <w:p w:rsid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В пояснительной записке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 ценности воспитания соотнесены с </w:t>
      </w:r>
      <w:r w:rsidRPr="00E36BD5">
        <w:rPr>
          <w:rFonts w:ascii="Times New Roman" w:hAnsi="Times New Roman" w:cs="Times New Roman"/>
          <w:b/>
          <w:color w:val="000000"/>
          <w:sz w:val="24"/>
          <w:szCs w:val="24"/>
        </w:rPr>
        <w:t>направлениями воспитательной работы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. Предложенные направления</w:t>
      </w:r>
      <w:r w:rsidR="00B962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17E4" w:rsidRPr="004117E4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4117E4" w:rsidRPr="004117E4">
        <w:rPr>
          <w:rFonts w:ascii="Times New Roman" w:hAnsi="Times New Roman" w:cs="Times New Roman"/>
          <w:bCs/>
          <w:color w:val="000000"/>
          <w:sz w:val="24"/>
          <w:szCs w:val="24"/>
        </w:rPr>
        <w:t>Стратегия развития воспитания в Российской Федерации на период до 2025 г)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 не заменяют и не дополняют собой деятельность по пяти образовательным областям, а фокусируют процесс усвоения ребенком базовых ценностей в цел</w:t>
      </w:r>
      <w:r w:rsidR="00E36BD5">
        <w:rPr>
          <w:rFonts w:ascii="Times New Roman" w:hAnsi="Times New Roman" w:cs="Times New Roman"/>
          <w:color w:val="000000"/>
          <w:sz w:val="24"/>
          <w:szCs w:val="24"/>
        </w:rPr>
        <w:t>остном образовательном процессе:</w:t>
      </w:r>
    </w:p>
    <w:p w:rsidR="001D7DFC" w:rsidRPr="001D7DFC" w:rsidRDefault="001D7DFC" w:rsidP="00A742C7">
      <w:pPr>
        <w:tabs>
          <w:tab w:val="left" w:pos="359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sz w:val="24"/>
          <w:szCs w:val="24"/>
        </w:rPr>
        <w:t>- гражданское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sz w:val="24"/>
          <w:szCs w:val="24"/>
        </w:rPr>
        <w:t>и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sz w:val="24"/>
          <w:szCs w:val="24"/>
        </w:rPr>
        <w:t>патриотическое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sz w:val="24"/>
          <w:szCs w:val="24"/>
        </w:rPr>
        <w:t>воспитание;</w:t>
      </w:r>
    </w:p>
    <w:p w:rsidR="001D7DFC" w:rsidRPr="001D7DFC" w:rsidRDefault="001D7DFC" w:rsidP="0090599E">
      <w:pPr>
        <w:tabs>
          <w:tab w:val="left" w:pos="3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sz w:val="24"/>
          <w:szCs w:val="24"/>
        </w:rPr>
        <w:t>- духовно-нравственное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sz w:val="24"/>
          <w:szCs w:val="24"/>
        </w:rPr>
        <w:t>развитие</w:t>
      </w:r>
      <w:r w:rsidR="0090599E">
        <w:rPr>
          <w:rFonts w:ascii="Times New Roman" w:hAnsi="Times New Roman" w:cs="Times New Roman"/>
          <w:sz w:val="24"/>
          <w:szCs w:val="24"/>
        </w:rPr>
        <w:t xml:space="preserve"> (социальная культура: семейно–бытовая</w:t>
      </w:r>
      <w:r w:rsidR="00B96214">
        <w:rPr>
          <w:rFonts w:ascii="Times New Roman" w:hAnsi="Times New Roman" w:cs="Times New Roman"/>
          <w:sz w:val="24"/>
          <w:szCs w:val="24"/>
        </w:rPr>
        <w:t xml:space="preserve">, </w:t>
      </w:r>
      <w:r w:rsidR="0090599E">
        <w:rPr>
          <w:rFonts w:ascii="Times New Roman" w:hAnsi="Times New Roman" w:cs="Times New Roman"/>
          <w:sz w:val="24"/>
          <w:szCs w:val="24"/>
        </w:rPr>
        <w:t>гендерная, правовая, нравственно – этическая, религиозная; народная, национальная, этническая)</w:t>
      </w:r>
      <w:r w:rsidRPr="001D7DFC">
        <w:rPr>
          <w:rFonts w:ascii="Times New Roman" w:hAnsi="Times New Roman" w:cs="Times New Roman"/>
          <w:sz w:val="24"/>
          <w:szCs w:val="24"/>
        </w:rPr>
        <w:t>;</w:t>
      </w:r>
    </w:p>
    <w:p w:rsidR="001D7DFC" w:rsidRPr="001D7DFC" w:rsidRDefault="001D7DFC" w:rsidP="00A742C7">
      <w:pPr>
        <w:tabs>
          <w:tab w:val="left" w:pos="359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sz w:val="24"/>
          <w:szCs w:val="24"/>
        </w:rPr>
        <w:t>- приобщение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sz w:val="24"/>
          <w:szCs w:val="24"/>
        </w:rPr>
        <w:t>детей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sz w:val="24"/>
          <w:szCs w:val="24"/>
        </w:rPr>
        <w:t>к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sz w:val="24"/>
          <w:szCs w:val="24"/>
        </w:rPr>
        <w:t>культурному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sz w:val="24"/>
          <w:szCs w:val="24"/>
        </w:rPr>
        <w:t>наследию;</w:t>
      </w:r>
    </w:p>
    <w:p w:rsidR="001D7DFC" w:rsidRPr="001D7DFC" w:rsidRDefault="001D7DFC" w:rsidP="00A742C7">
      <w:pPr>
        <w:tabs>
          <w:tab w:val="left" w:pos="359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sz w:val="24"/>
          <w:szCs w:val="24"/>
        </w:rPr>
        <w:t>- физическое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sz w:val="24"/>
          <w:szCs w:val="24"/>
        </w:rPr>
        <w:t>развитие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sz w:val="24"/>
          <w:szCs w:val="24"/>
        </w:rPr>
        <w:t>и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sz w:val="24"/>
          <w:szCs w:val="24"/>
        </w:rPr>
        <w:t>культура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sz w:val="24"/>
          <w:szCs w:val="24"/>
        </w:rPr>
        <w:t>здоровья;</w:t>
      </w:r>
    </w:p>
    <w:p w:rsidR="001D7DFC" w:rsidRPr="001D7DFC" w:rsidRDefault="001D7DFC" w:rsidP="00A742C7">
      <w:pPr>
        <w:tabs>
          <w:tab w:val="left" w:pos="359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sz w:val="24"/>
          <w:szCs w:val="24"/>
        </w:rPr>
        <w:t>- трудовое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sz w:val="24"/>
          <w:szCs w:val="24"/>
        </w:rPr>
        <w:t>воспитание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sz w:val="24"/>
          <w:szCs w:val="24"/>
        </w:rPr>
        <w:t>и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sz w:val="24"/>
          <w:szCs w:val="24"/>
        </w:rPr>
        <w:t>профессиональное</w:t>
      </w:r>
      <w:r w:rsidR="0025739F">
        <w:rPr>
          <w:rFonts w:ascii="Times New Roman" w:hAnsi="Times New Roman" w:cs="Times New Roman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sz w:val="24"/>
          <w:szCs w:val="24"/>
        </w:rPr>
        <w:t>самоопределение</w:t>
      </w:r>
    </w:p>
    <w:p w:rsidR="001D7DFC" w:rsidRPr="001D7DFC" w:rsidRDefault="001D7DFC" w:rsidP="00A742C7">
      <w:pPr>
        <w:pStyle w:val="21"/>
        <w:tabs>
          <w:tab w:val="left" w:pos="567"/>
        </w:tabs>
        <w:ind w:left="0" w:firstLine="567"/>
        <w:jc w:val="both"/>
        <w:rPr>
          <w:b w:val="0"/>
        </w:rPr>
      </w:pPr>
      <w:r w:rsidRPr="001D7DFC">
        <w:rPr>
          <w:b w:val="0"/>
        </w:rPr>
        <w:t>- экологическое</w:t>
      </w:r>
      <w:r w:rsidR="0025739F">
        <w:rPr>
          <w:b w:val="0"/>
        </w:rPr>
        <w:t xml:space="preserve"> </w:t>
      </w:r>
      <w:r w:rsidRPr="001D7DFC">
        <w:rPr>
          <w:b w:val="0"/>
        </w:rPr>
        <w:t>воспитание</w:t>
      </w:r>
    </w:p>
    <w:p w:rsidR="0090599E" w:rsidRPr="001D7DFC" w:rsidRDefault="0090599E" w:rsidP="00905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3989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Направления воспитания в рабочей программе воспитания: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патриотическое, социальное, познавательное,  физическое и оздоровительное, трудовое, этико </w:t>
      </w:r>
      <w:r w:rsidR="00E36BD5"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эстетическое</w:t>
      </w:r>
      <w:r w:rsidR="00E36BD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Патриотическое направление воспитания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Ценности </w:t>
      </w: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Родина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природа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 лежат в основе патриотического направления воспитания. Патрио</w:t>
      </w:r>
      <w:r w:rsidR="00C53312">
        <w:rPr>
          <w:rFonts w:ascii="Times New Roman" w:hAnsi="Times New Roman" w:cs="Times New Roman"/>
          <w:color w:val="000000"/>
          <w:sz w:val="24"/>
          <w:szCs w:val="24"/>
        </w:rPr>
        <w:t xml:space="preserve">тизм – это воспитание в ребенке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Патриотическое направление воспитания строится на идее патриотизма как нравственного чувства, которое вырастает из культуры человеческого бы</w:t>
      </w:r>
      <w:r w:rsidR="00C53312">
        <w:rPr>
          <w:rFonts w:ascii="Times New Roman" w:hAnsi="Times New Roman" w:cs="Times New Roman"/>
          <w:color w:val="000000"/>
          <w:sz w:val="24"/>
          <w:szCs w:val="24"/>
        </w:rPr>
        <w:t xml:space="preserve">тия, особенностей образа жизни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и ее уклада, народных и семейных традиций.</w:t>
      </w:r>
    </w:p>
    <w:p w:rsidR="00C53312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</w:t>
      </w:r>
    </w:p>
    <w:p w:rsidR="00C53312" w:rsidRDefault="00C53312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когнитивно</w:t>
      </w:r>
      <w:r w:rsidR="00257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257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смысловой, связанный со знаниями об истории России, своего края, духовных и культурных традиций и достижений многонационального народа России;</w:t>
      </w:r>
    </w:p>
    <w:p w:rsidR="00C53312" w:rsidRDefault="00C53312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эмоционально-ценностный, характеризующийся любовью к Родине – России, уважением к своему народу, народу России в целом;</w:t>
      </w:r>
    </w:p>
    <w:p w:rsidR="001D7DFC" w:rsidRPr="00C53312" w:rsidRDefault="00C53312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регуляторно</w:t>
      </w:r>
      <w:r w:rsidR="00257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2573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C53312" w:rsidRDefault="00C53312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3312">
        <w:rPr>
          <w:rFonts w:ascii="Times New Roman" w:hAnsi="Times New Roman" w:cs="Times New Roman"/>
          <w:color w:val="000000"/>
          <w:sz w:val="24"/>
          <w:szCs w:val="24"/>
        </w:rPr>
        <w:t>Основные задачи патриотического воспитания:</w:t>
      </w:r>
    </w:p>
    <w:p w:rsidR="00512C8B" w:rsidRPr="00512C8B" w:rsidRDefault="00C53312" w:rsidP="00770A9F">
      <w:pPr>
        <w:pStyle w:val="a3"/>
        <w:numPr>
          <w:ilvl w:val="0"/>
          <w:numId w:val="9"/>
        </w:numPr>
        <w:ind w:left="851"/>
        <w:jc w:val="both"/>
        <w:rPr>
          <w:sz w:val="24"/>
          <w:szCs w:val="24"/>
        </w:rPr>
      </w:pPr>
      <w:r w:rsidRPr="00512C8B">
        <w:rPr>
          <w:color w:val="000000"/>
          <w:sz w:val="24"/>
          <w:szCs w:val="24"/>
        </w:rPr>
        <w:t>формирование любви к родному краю, родной природе, родному языку, культурному наследию своего народа;</w:t>
      </w:r>
    </w:p>
    <w:p w:rsidR="00512C8B" w:rsidRPr="00512C8B" w:rsidRDefault="00C53312" w:rsidP="00770A9F">
      <w:pPr>
        <w:pStyle w:val="a3"/>
        <w:numPr>
          <w:ilvl w:val="0"/>
          <w:numId w:val="9"/>
        </w:numPr>
        <w:ind w:left="851"/>
        <w:jc w:val="both"/>
        <w:rPr>
          <w:sz w:val="24"/>
          <w:szCs w:val="24"/>
        </w:rPr>
      </w:pPr>
      <w:r w:rsidRPr="00512C8B">
        <w:rPr>
          <w:color w:val="000000"/>
          <w:sz w:val="24"/>
          <w:szCs w:val="24"/>
        </w:rPr>
        <w:t>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512C8B" w:rsidRPr="00512C8B" w:rsidRDefault="00C53312" w:rsidP="00770A9F">
      <w:pPr>
        <w:pStyle w:val="a3"/>
        <w:numPr>
          <w:ilvl w:val="0"/>
          <w:numId w:val="9"/>
        </w:numPr>
        <w:ind w:left="851"/>
        <w:jc w:val="both"/>
        <w:rPr>
          <w:sz w:val="24"/>
          <w:szCs w:val="24"/>
        </w:rPr>
      </w:pPr>
      <w:r w:rsidRPr="00512C8B">
        <w:rPr>
          <w:color w:val="000000"/>
          <w:sz w:val="24"/>
          <w:szCs w:val="24"/>
        </w:rPr>
        <w:t>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C53312" w:rsidRPr="00512C8B" w:rsidRDefault="00C53312" w:rsidP="00770A9F">
      <w:pPr>
        <w:pStyle w:val="a3"/>
        <w:numPr>
          <w:ilvl w:val="0"/>
          <w:numId w:val="9"/>
        </w:numPr>
        <w:ind w:left="851"/>
        <w:jc w:val="both"/>
        <w:rPr>
          <w:sz w:val="24"/>
          <w:szCs w:val="24"/>
        </w:rPr>
      </w:pPr>
      <w:r w:rsidRPr="00512C8B">
        <w:rPr>
          <w:color w:val="000000"/>
          <w:sz w:val="24"/>
          <w:szCs w:val="24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</w:t>
      </w:r>
    </w:p>
    <w:p w:rsidR="00C53312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При реализации </w:t>
      </w:r>
      <w:r w:rsidR="00512C8B">
        <w:rPr>
          <w:rFonts w:ascii="Times New Roman" w:hAnsi="Times New Roman" w:cs="Times New Roman"/>
          <w:color w:val="000000"/>
          <w:sz w:val="24"/>
          <w:szCs w:val="24"/>
        </w:rPr>
        <w:t>задач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 должен сосредоточить свое внимание на н</w:t>
      </w:r>
      <w:r w:rsidR="00C53312">
        <w:rPr>
          <w:rFonts w:ascii="Times New Roman" w:hAnsi="Times New Roman" w:cs="Times New Roman"/>
          <w:color w:val="000000"/>
          <w:sz w:val="24"/>
          <w:szCs w:val="24"/>
        </w:rPr>
        <w:t xml:space="preserve">ескольких основных направлениях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воспитательной работы:</w:t>
      </w:r>
    </w:p>
    <w:p w:rsidR="00C53312" w:rsidRDefault="00C53312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ознакомлении детей с историей, героями, культурой, традициями России и своего народа;</w:t>
      </w:r>
    </w:p>
    <w:p w:rsidR="00C53312" w:rsidRDefault="00C53312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организации коллективных творческих проектов,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правленных на приобщение детей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к российским общенациональным традициям;</w:t>
      </w:r>
    </w:p>
    <w:p w:rsidR="001D7DFC" w:rsidRPr="001D7DFC" w:rsidRDefault="00C53312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1D7DFC" w:rsidRPr="001D7DFC" w:rsidRDefault="001D7DFC" w:rsidP="00A742C7">
      <w:pPr>
        <w:tabs>
          <w:tab w:val="left" w:pos="993"/>
        </w:tabs>
        <w:spacing w:after="0" w:line="240" w:lineRule="auto"/>
        <w:ind w:left="709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b/>
          <w:color w:val="000000"/>
          <w:sz w:val="24"/>
          <w:szCs w:val="24"/>
        </w:rPr>
        <w:t>Социальное направление воспитания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Ценности </w:t>
      </w: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семья, дружба, человек </w:t>
      </w:r>
      <w:r w:rsidRPr="001D7DFC">
        <w:rPr>
          <w:rFonts w:ascii="Times New Roman" w:hAnsi="Times New Roman" w:cs="Times New Roman"/>
          <w:bCs/>
          <w:color w:val="000000"/>
          <w:sz w:val="24"/>
          <w:szCs w:val="24"/>
        </w:rPr>
        <w:t>и</w:t>
      </w: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сотрудничество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 лежат в основе социального направления воспитания.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В дошкольном детстве ребенок открывает Личность д</w:t>
      </w:r>
      <w:r w:rsidR="00C53312">
        <w:rPr>
          <w:rFonts w:ascii="Times New Roman" w:hAnsi="Times New Roman" w:cs="Times New Roman"/>
          <w:color w:val="000000"/>
          <w:sz w:val="24"/>
          <w:szCs w:val="24"/>
        </w:rPr>
        <w:t xml:space="preserve">ругого человека и его значение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</w:t>
      </w:r>
      <w:r w:rsidR="00C53312">
        <w:rPr>
          <w:rFonts w:ascii="Times New Roman" w:hAnsi="Times New Roman" w:cs="Times New Roman"/>
          <w:color w:val="000000"/>
          <w:sz w:val="24"/>
          <w:szCs w:val="24"/>
        </w:rPr>
        <w:t xml:space="preserve">ние у дошкольника представления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о мире</w:t>
      </w:r>
      <w:r w:rsidR="00B96214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профессий взрослых, появление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к моменту подготовки к школе положительной установки к об</w:t>
      </w:r>
      <w:r w:rsidR="00C53312">
        <w:rPr>
          <w:rFonts w:ascii="Times New Roman" w:hAnsi="Times New Roman" w:cs="Times New Roman"/>
          <w:color w:val="000000"/>
          <w:sz w:val="24"/>
          <w:szCs w:val="24"/>
        </w:rPr>
        <w:t xml:space="preserve">учению в школе как важному шагу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взросления.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Основная цель социального направления восп</w:t>
      </w:r>
      <w:r w:rsidR="00B96214">
        <w:rPr>
          <w:rFonts w:ascii="Times New Roman" w:hAnsi="Times New Roman" w:cs="Times New Roman"/>
          <w:color w:val="000000"/>
          <w:sz w:val="24"/>
          <w:szCs w:val="24"/>
        </w:rPr>
        <w:t xml:space="preserve">итания дошкольника заключается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в формировании ценностного отношения детей к семье, другому человеку, развитии дружелюбия, создания условий для реализации в обществе.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Выделяются основные задачи социального направления воспитания.</w:t>
      </w:r>
    </w:p>
    <w:p w:rsidR="00512C8B" w:rsidRPr="00512C8B" w:rsidRDefault="001D7DFC" w:rsidP="00770A9F">
      <w:pPr>
        <w:pStyle w:val="a3"/>
        <w:numPr>
          <w:ilvl w:val="0"/>
          <w:numId w:val="8"/>
        </w:numPr>
        <w:tabs>
          <w:tab w:val="left" w:pos="1134"/>
        </w:tabs>
        <w:suppressAutoHyphens/>
        <w:ind w:left="851"/>
        <w:jc w:val="both"/>
        <w:rPr>
          <w:sz w:val="24"/>
          <w:szCs w:val="24"/>
        </w:rPr>
      </w:pPr>
      <w:r w:rsidRPr="00512C8B">
        <w:rPr>
          <w:color w:val="000000"/>
          <w:sz w:val="24"/>
          <w:szCs w:val="24"/>
        </w:rPr>
        <w:t>Формирование у ребенка представлений о добре и</w:t>
      </w:r>
      <w:r w:rsidR="00512C8B">
        <w:rPr>
          <w:color w:val="000000"/>
          <w:sz w:val="24"/>
          <w:szCs w:val="24"/>
        </w:rPr>
        <w:t xml:space="preserve"> зле, позитивного образа семьи </w:t>
      </w:r>
      <w:r w:rsidRPr="00512C8B">
        <w:rPr>
          <w:color w:val="000000"/>
          <w:sz w:val="24"/>
          <w:szCs w:val="24"/>
        </w:rPr>
        <w:t>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</w:t>
      </w:r>
      <w:r w:rsidR="00512C8B">
        <w:rPr>
          <w:color w:val="000000"/>
          <w:sz w:val="24"/>
          <w:szCs w:val="24"/>
        </w:rPr>
        <w:t xml:space="preserve"> деятельности </w:t>
      </w:r>
      <w:r w:rsidRPr="00512C8B">
        <w:rPr>
          <w:color w:val="000000"/>
          <w:sz w:val="24"/>
          <w:szCs w:val="24"/>
        </w:rPr>
        <w:t>(на материале истории России, ее героев), милосердия и заботы</w:t>
      </w:r>
      <w:r w:rsidR="00512C8B">
        <w:rPr>
          <w:color w:val="000000"/>
          <w:sz w:val="24"/>
          <w:szCs w:val="24"/>
        </w:rPr>
        <w:t xml:space="preserve">. Анализ поступков самих детей </w:t>
      </w:r>
      <w:r w:rsidRPr="00512C8B">
        <w:rPr>
          <w:color w:val="000000"/>
          <w:sz w:val="24"/>
          <w:szCs w:val="24"/>
        </w:rPr>
        <w:t>в группе в различных ситуациях.</w:t>
      </w:r>
    </w:p>
    <w:p w:rsidR="00512C8B" w:rsidRPr="00512C8B" w:rsidRDefault="001D7DFC" w:rsidP="00770A9F">
      <w:pPr>
        <w:pStyle w:val="a3"/>
        <w:numPr>
          <w:ilvl w:val="0"/>
          <w:numId w:val="8"/>
        </w:numPr>
        <w:tabs>
          <w:tab w:val="left" w:pos="1134"/>
        </w:tabs>
        <w:suppressAutoHyphens/>
        <w:ind w:left="851"/>
        <w:jc w:val="both"/>
        <w:rPr>
          <w:sz w:val="24"/>
          <w:szCs w:val="24"/>
        </w:rPr>
      </w:pPr>
      <w:r w:rsidRPr="00512C8B">
        <w:rPr>
          <w:color w:val="000000"/>
          <w:sz w:val="24"/>
          <w:szCs w:val="24"/>
        </w:rPr>
        <w:t>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правила.</w:t>
      </w:r>
    </w:p>
    <w:p w:rsidR="001D7DFC" w:rsidRPr="00512C8B" w:rsidRDefault="001D7DFC" w:rsidP="00770A9F">
      <w:pPr>
        <w:pStyle w:val="a3"/>
        <w:numPr>
          <w:ilvl w:val="0"/>
          <w:numId w:val="8"/>
        </w:numPr>
        <w:tabs>
          <w:tab w:val="left" w:pos="1134"/>
        </w:tabs>
        <w:suppressAutoHyphens/>
        <w:ind w:left="851"/>
        <w:jc w:val="both"/>
        <w:rPr>
          <w:sz w:val="24"/>
          <w:szCs w:val="24"/>
        </w:rPr>
      </w:pPr>
      <w:r w:rsidRPr="00512C8B">
        <w:rPr>
          <w:color w:val="000000"/>
          <w:sz w:val="24"/>
          <w:szCs w:val="24"/>
        </w:rPr>
        <w:t>Развитие способности поставить себя на место другого как проявление личностной зрелости и преодоление детского эгоизма.</w:t>
      </w:r>
    </w:p>
    <w:p w:rsidR="00512C8B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При реализа</w:t>
      </w:r>
      <w:r w:rsidR="00C7114D">
        <w:rPr>
          <w:rFonts w:ascii="Times New Roman" w:hAnsi="Times New Roman" w:cs="Times New Roman"/>
          <w:color w:val="000000"/>
          <w:sz w:val="24"/>
          <w:szCs w:val="24"/>
        </w:rPr>
        <w:t>ции данных задач воспитатель ДОУ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 долж</w:t>
      </w:r>
      <w:r w:rsidR="00512C8B">
        <w:rPr>
          <w:rFonts w:ascii="Times New Roman" w:hAnsi="Times New Roman" w:cs="Times New Roman"/>
          <w:color w:val="000000"/>
          <w:sz w:val="24"/>
          <w:szCs w:val="24"/>
        </w:rPr>
        <w:t xml:space="preserve">ен сосредоточить свое внимание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на нескольких основных направлениях воспитательной работы:</w:t>
      </w:r>
    </w:p>
    <w:p w:rsidR="00512C8B" w:rsidRDefault="00512C8B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организовывать сюжетно-ролевые игры (в семью, в команду и т. п.), игры с правилами, традиционные народные игры и пр.;</w:t>
      </w:r>
    </w:p>
    <w:p w:rsidR="00512C8B" w:rsidRDefault="00512C8B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воспитывать у детей навыки поведения в обществе;</w:t>
      </w:r>
    </w:p>
    <w:p w:rsidR="00512C8B" w:rsidRDefault="00512C8B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 учить детей сотрудничать, организуя групповые формы в продуктивных видах деятельности;</w:t>
      </w:r>
    </w:p>
    <w:p w:rsidR="00512C8B" w:rsidRDefault="00512C8B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учить детей анализировать поступки и чувства – свои и других людей;</w:t>
      </w:r>
    </w:p>
    <w:p w:rsidR="00512C8B" w:rsidRDefault="00512C8B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организовывать коллективные проекты заботы и помощи;</w:t>
      </w:r>
    </w:p>
    <w:p w:rsidR="001D7DFC" w:rsidRPr="001D7DFC" w:rsidRDefault="00512C8B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создавать доброжелательный психологический климат в группе.</w:t>
      </w:r>
    </w:p>
    <w:p w:rsidR="001D7DFC" w:rsidRPr="001D7DFC" w:rsidRDefault="001D7DFC" w:rsidP="00A742C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Познавательное направление воспитания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Ценность – </w:t>
      </w: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знания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. Цель познавательного направления воспитания – формирование ценности познания.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Значимым для воспитания ребенка является формир</w:t>
      </w:r>
      <w:r w:rsidR="00395418">
        <w:rPr>
          <w:rFonts w:ascii="Times New Roman" w:hAnsi="Times New Roman" w:cs="Times New Roman"/>
          <w:color w:val="000000"/>
          <w:sz w:val="24"/>
          <w:szCs w:val="24"/>
        </w:rPr>
        <w:t xml:space="preserve">ование целостной картины мира,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в которой интегрировано ценностное, эмоционально окрашенное отношение к миру, людям, природе, деятельности человека.</w:t>
      </w:r>
    </w:p>
    <w:p w:rsidR="00395418" w:rsidRDefault="00395418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з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адачи познавательного направления воспитания:</w:t>
      </w:r>
    </w:p>
    <w:p w:rsidR="00395418" w:rsidRPr="00395418" w:rsidRDefault="001D7DFC" w:rsidP="00770A9F">
      <w:pPr>
        <w:pStyle w:val="a3"/>
        <w:numPr>
          <w:ilvl w:val="0"/>
          <w:numId w:val="6"/>
        </w:numPr>
        <w:ind w:left="851"/>
        <w:jc w:val="both"/>
        <w:rPr>
          <w:sz w:val="24"/>
          <w:szCs w:val="24"/>
        </w:rPr>
      </w:pPr>
      <w:r w:rsidRPr="00395418">
        <w:rPr>
          <w:color w:val="000000"/>
          <w:sz w:val="24"/>
          <w:szCs w:val="24"/>
        </w:rPr>
        <w:t>развитие любознательности, формирование опыта познавательной инициативы;</w:t>
      </w:r>
    </w:p>
    <w:p w:rsidR="001D7DFC" w:rsidRPr="00395418" w:rsidRDefault="001D7DFC" w:rsidP="00770A9F">
      <w:pPr>
        <w:pStyle w:val="a3"/>
        <w:numPr>
          <w:ilvl w:val="0"/>
          <w:numId w:val="6"/>
        </w:numPr>
        <w:ind w:left="851"/>
        <w:jc w:val="both"/>
        <w:rPr>
          <w:sz w:val="24"/>
          <w:szCs w:val="24"/>
        </w:rPr>
      </w:pPr>
      <w:r w:rsidRPr="00395418">
        <w:rPr>
          <w:color w:val="000000"/>
          <w:sz w:val="24"/>
          <w:szCs w:val="24"/>
        </w:rPr>
        <w:t>формирование ценностного отношения к взрослому как источнику знаний;</w:t>
      </w:r>
    </w:p>
    <w:p w:rsidR="001D7DFC" w:rsidRPr="00395418" w:rsidRDefault="001D7DFC" w:rsidP="00770A9F">
      <w:pPr>
        <w:pStyle w:val="a3"/>
        <w:numPr>
          <w:ilvl w:val="0"/>
          <w:numId w:val="6"/>
        </w:numPr>
        <w:tabs>
          <w:tab w:val="left" w:pos="993"/>
        </w:tabs>
        <w:suppressAutoHyphens/>
        <w:ind w:left="851"/>
        <w:jc w:val="both"/>
        <w:rPr>
          <w:sz w:val="24"/>
          <w:szCs w:val="24"/>
        </w:rPr>
      </w:pPr>
      <w:r w:rsidRPr="00395418">
        <w:rPr>
          <w:color w:val="000000"/>
          <w:sz w:val="24"/>
          <w:szCs w:val="24"/>
        </w:rPr>
        <w:t>приобщение ребенка к культурным способам познания (книги, интернет-источники, дискуссии и др.).</w:t>
      </w:r>
    </w:p>
    <w:p w:rsidR="00395418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Направления деятельности воспитателя:</w:t>
      </w:r>
    </w:p>
    <w:p w:rsidR="00395418" w:rsidRDefault="00395418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395418" w:rsidRDefault="00395418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организация конструкторской и продуктивной твор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ческой деятельности, проектной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и исследовательской деятельности детей совместно со взрослыми;</w:t>
      </w:r>
    </w:p>
    <w:p w:rsidR="001D7DFC" w:rsidRPr="001D7DFC" w:rsidRDefault="00395418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экспериментирования.</w:t>
      </w:r>
    </w:p>
    <w:p w:rsidR="001D7DFC" w:rsidRPr="001D7DFC" w:rsidRDefault="001D7DFC" w:rsidP="00A742C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Физическое и оздоровительное направление воспитания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Ценность – </w:t>
      </w: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здоровье. 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Цель данного направления – сформировать навыки здорового образа жизни, где безопасность жизнедеятельности лежит в осн</w:t>
      </w:r>
      <w:r w:rsidR="00395418">
        <w:rPr>
          <w:rFonts w:ascii="Times New Roman" w:hAnsi="Times New Roman" w:cs="Times New Roman"/>
          <w:color w:val="000000"/>
          <w:sz w:val="24"/>
          <w:szCs w:val="24"/>
        </w:rPr>
        <w:t xml:space="preserve">ове всего. Физическое развитие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:rsidR="001D7DFC" w:rsidRPr="001D7DFC" w:rsidRDefault="00395418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з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адачи по формированию здорового образа жизни:</w:t>
      </w:r>
    </w:p>
    <w:p w:rsidR="00C7114D" w:rsidRPr="00C7114D" w:rsidRDefault="001D7DFC" w:rsidP="00770A9F">
      <w:pPr>
        <w:pStyle w:val="a3"/>
        <w:numPr>
          <w:ilvl w:val="1"/>
          <w:numId w:val="5"/>
        </w:numPr>
        <w:tabs>
          <w:tab w:val="clear" w:pos="1080"/>
          <w:tab w:val="left" w:pos="851"/>
        </w:tabs>
        <w:suppressAutoHyphens/>
        <w:ind w:left="851"/>
        <w:jc w:val="both"/>
        <w:rPr>
          <w:sz w:val="24"/>
          <w:szCs w:val="24"/>
        </w:rPr>
      </w:pPr>
      <w:r w:rsidRPr="00C7114D">
        <w:rPr>
          <w:color w:val="000000"/>
          <w:sz w:val="24"/>
          <w:szCs w:val="24"/>
        </w:rPr>
        <w:t>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:rsidR="00C7114D" w:rsidRPr="00C7114D" w:rsidRDefault="001D7DFC" w:rsidP="00770A9F">
      <w:pPr>
        <w:pStyle w:val="a3"/>
        <w:numPr>
          <w:ilvl w:val="1"/>
          <w:numId w:val="5"/>
        </w:numPr>
        <w:tabs>
          <w:tab w:val="clear" w:pos="1080"/>
          <w:tab w:val="left" w:pos="851"/>
        </w:tabs>
        <w:suppressAutoHyphens/>
        <w:ind w:left="851"/>
        <w:jc w:val="both"/>
        <w:rPr>
          <w:sz w:val="24"/>
          <w:szCs w:val="24"/>
        </w:rPr>
      </w:pPr>
      <w:r w:rsidRPr="00C7114D">
        <w:rPr>
          <w:color w:val="000000"/>
          <w:sz w:val="24"/>
          <w:szCs w:val="24"/>
        </w:rPr>
        <w:t xml:space="preserve">закаливание, повышение сопротивляемости к воздействию условий внешней среды; </w:t>
      </w:r>
    </w:p>
    <w:p w:rsidR="00C7114D" w:rsidRPr="00C7114D" w:rsidRDefault="001D7DFC" w:rsidP="00770A9F">
      <w:pPr>
        <w:pStyle w:val="a3"/>
        <w:numPr>
          <w:ilvl w:val="1"/>
          <w:numId w:val="5"/>
        </w:numPr>
        <w:tabs>
          <w:tab w:val="clear" w:pos="1080"/>
          <w:tab w:val="left" w:pos="851"/>
        </w:tabs>
        <w:suppressAutoHyphens/>
        <w:ind w:left="851"/>
        <w:jc w:val="both"/>
        <w:rPr>
          <w:sz w:val="24"/>
          <w:szCs w:val="24"/>
        </w:rPr>
      </w:pPr>
      <w:r w:rsidRPr="00C7114D">
        <w:rPr>
          <w:color w:val="000000"/>
          <w:sz w:val="24"/>
          <w:szCs w:val="24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:rsidR="00C7114D" w:rsidRPr="00C7114D" w:rsidRDefault="001D7DFC" w:rsidP="00770A9F">
      <w:pPr>
        <w:pStyle w:val="a3"/>
        <w:numPr>
          <w:ilvl w:val="1"/>
          <w:numId w:val="5"/>
        </w:numPr>
        <w:tabs>
          <w:tab w:val="clear" w:pos="1080"/>
          <w:tab w:val="left" w:pos="851"/>
        </w:tabs>
        <w:suppressAutoHyphens/>
        <w:ind w:left="851"/>
        <w:jc w:val="both"/>
        <w:rPr>
          <w:sz w:val="24"/>
          <w:szCs w:val="24"/>
        </w:rPr>
      </w:pPr>
      <w:r w:rsidRPr="00C7114D">
        <w:rPr>
          <w:color w:val="000000"/>
          <w:sz w:val="24"/>
          <w:szCs w:val="24"/>
        </w:rPr>
        <w:t>формирование элементарных представлений в области физической культуры, здоровья и безопасного образа жизни;</w:t>
      </w:r>
    </w:p>
    <w:p w:rsidR="00C7114D" w:rsidRPr="00C7114D" w:rsidRDefault="001D7DFC" w:rsidP="00770A9F">
      <w:pPr>
        <w:pStyle w:val="a3"/>
        <w:numPr>
          <w:ilvl w:val="1"/>
          <w:numId w:val="5"/>
        </w:numPr>
        <w:tabs>
          <w:tab w:val="clear" w:pos="1080"/>
          <w:tab w:val="left" w:pos="851"/>
        </w:tabs>
        <w:suppressAutoHyphens/>
        <w:ind w:left="851"/>
        <w:jc w:val="both"/>
        <w:rPr>
          <w:sz w:val="24"/>
          <w:szCs w:val="24"/>
        </w:rPr>
      </w:pPr>
      <w:r w:rsidRPr="00C7114D">
        <w:rPr>
          <w:color w:val="000000"/>
          <w:sz w:val="24"/>
          <w:szCs w:val="24"/>
        </w:rPr>
        <w:t>организация сна, здорового питания, выстраивание правильного режима дня;</w:t>
      </w:r>
    </w:p>
    <w:p w:rsidR="001D7DFC" w:rsidRPr="00C7114D" w:rsidRDefault="001D7DFC" w:rsidP="00770A9F">
      <w:pPr>
        <w:pStyle w:val="a3"/>
        <w:numPr>
          <w:ilvl w:val="1"/>
          <w:numId w:val="5"/>
        </w:numPr>
        <w:tabs>
          <w:tab w:val="clear" w:pos="1080"/>
          <w:tab w:val="left" w:pos="851"/>
        </w:tabs>
        <w:suppressAutoHyphens/>
        <w:ind w:left="851"/>
        <w:jc w:val="both"/>
        <w:rPr>
          <w:sz w:val="24"/>
          <w:szCs w:val="24"/>
        </w:rPr>
      </w:pPr>
      <w:r w:rsidRPr="00C7114D">
        <w:rPr>
          <w:color w:val="000000"/>
          <w:sz w:val="24"/>
          <w:szCs w:val="24"/>
        </w:rPr>
        <w:t>воспитание экологической культуры, обучение безопасности жизнедеятельности.</w:t>
      </w:r>
    </w:p>
    <w:p w:rsidR="00C7114D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Направления деятельности воспитателя:</w:t>
      </w:r>
    </w:p>
    <w:p w:rsidR="00C7114D" w:rsidRDefault="00C7114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организация подвижных, спортивных игр, в том числе традиционных народных игр, дворовых игр на территории детского сада;</w:t>
      </w:r>
    </w:p>
    <w:p w:rsidR="00C7114D" w:rsidRDefault="00C7114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создание детско-взрослых проектов по здоровому образу жизни;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введени</w:t>
      </w:r>
      <w:r w:rsidR="00C7114D">
        <w:rPr>
          <w:rFonts w:ascii="Times New Roman" w:hAnsi="Times New Roman" w:cs="Times New Roman"/>
          <w:color w:val="000000"/>
          <w:sz w:val="24"/>
          <w:szCs w:val="24"/>
        </w:rPr>
        <w:t>е оздоровительных традиций в ДОУ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 дошкольников </w:t>
      </w: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культурно-гигиенических навыков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является важной частью воспитания </w:t>
      </w:r>
      <w:r w:rsidRPr="001D7DFC">
        <w:rPr>
          <w:rFonts w:ascii="Times New Roman" w:hAnsi="Times New Roman" w:cs="Times New Roman"/>
          <w:b/>
          <w:color w:val="000000"/>
          <w:sz w:val="24"/>
          <w:szCs w:val="24"/>
        </w:rPr>
        <w:t>культуры</w:t>
      </w: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здоровья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. Воспитатель должен формировать у дошкольников понимание того, что чистота лица и тела, опрятность одежды отвечают не только гигиене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br/>
        <w:t>и здоровью человека, но и социальным ожиданиям окружающих людей.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Особенность культурно-гигиенических навыков заключается в том, что они должны формироваться на протяжени</w:t>
      </w:r>
      <w:r w:rsidR="00C7114D">
        <w:rPr>
          <w:rFonts w:ascii="Times New Roman" w:hAnsi="Times New Roman" w:cs="Times New Roman"/>
          <w:color w:val="000000"/>
          <w:sz w:val="24"/>
          <w:szCs w:val="24"/>
        </w:rPr>
        <w:t>и всего пребывания ребенка в ДОУ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:rsidR="00C7114D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Формируя у детей культурно-гигиенические навыки, воспитатель ДОО должен сосредоточить свое внимание на нескольких основных направлениях воспитательной работы:</w:t>
      </w:r>
    </w:p>
    <w:p w:rsidR="00C7114D" w:rsidRDefault="00C7114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формировать у ребенка навыки поведения во время приема пищи;</w:t>
      </w:r>
    </w:p>
    <w:p w:rsidR="00C7114D" w:rsidRDefault="00C7114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формировать у ребенка представлени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о ценности здоровья, красоте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и чистоте тела;</w:t>
      </w:r>
    </w:p>
    <w:p w:rsidR="00C7114D" w:rsidRDefault="00C7114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 формировать у ребенка привычку следить за своим внешним видом;</w:t>
      </w:r>
    </w:p>
    <w:p w:rsidR="001D7DFC" w:rsidRPr="001D7DFC" w:rsidRDefault="00C7114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включать информацию о гигиене в повседневную жизнь ребенка, в игру.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Работа по формированию у ребенка культурно-гигиен</w:t>
      </w:r>
      <w:r w:rsidR="00C7114D">
        <w:rPr>
          <w:rFonts w:ascii="Times New Roman" w:hAnsi="Times New Roman" w:cs="Times New Roman"/>
          <w:color w:val="000000"/>
          <w:sz w:val="24"/>
          <w:szCs w:val="24"/>
        </w:rPr>
        <w:t xml:space="preserve">ических навыков должна вестись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в тесном контакте с семьей.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Трудовое направление воспитания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Ценность – </w:t>
      </w: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труд.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С дошкольного возраста каждый ребенок обязательно должен принимать участие в труде, и те несложные обя</w:t>
      </w:r>
      <w:r w:rsidR="00C7114D">
        <w:rPr>
          <w:rFonts w:ascii="Times New Roman" w:hAnsi="Times New Roman" w:cs="Times New Roman"/>
          <w:color w:val="000000"/>
          <w:sz w:val="24"/>
          <w:szCs w:val="24"/>
        </w:rPr>
        <w:t xml:space="preserve">занности, которые он выполняет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в детском саду и в семье, должны стать повседневными. Только при этом условии труд оказывает на детей определенное воспитательно</w:t>
      </w:r>
      <w:r w:rsidR="00C7114D">
        <w:rPr>
          <w:rFonts w:ascii="Times New Roman" w:hAnsi="Times New Roman" w:cs="Times New Roman"/>
          <w:color w:val="000000"/>
          <w:sz w:val="24"/>
          <w:szCs w:val="24"/>
        </w:rPr>
        <w:t xml:space="preserve">е воздействие и подготавливает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их к осознанию его нравственной стороны.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Основная цель трудового воспитания дошкольника заключается в формировании ценностного отношения детей к труду, трудолюбия, а также в приобщении ребенка к труду. Можно выделить основные задачи трудового воспитания.</w:t>
      </w:r>
    </w:p>
    <w:p w:rsidR="00C7114D" w:rsidRPr="00C7114D" w:rsidRDefault="001D7DFC" w:rsidP="00770A9F">
      <w:pPr>
        <w:pStyle w:val="a3"/>
        <w:numPr>
          <w:ilvl w:val="0"/>
          <w:numId w:val="10"/>
        </w:numPr>
        <w:tabs>
          <w:tab w:val="left" w:pos="1134"/>
        </w:tabs>
        <w:suppressAutoHyphens/>
        <w:ind w:left="851"/>
        <w:jc w:val="both"/>
        <w:rPr>
          <w:sz w:val="24"/>
          <w:szCs w:val="24"/>
        </w:rPr>
      </w:pPr>
      <w:r w:rsidRPr="00C7114D">
        <w:rPr>
          <w:color w:val="000000"/>
          <w:sz w:val="24"/>
          <w:szCs w:val="24"/>
        </w:rPr>
        <w:t xml:space="preserve">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</w:t>
      </w:r>
      <w:r w:rsidRPr="00C7114D">
        <w:rPr>
          <w:color w:val="000000"/>
          <w:sz w:val="24"/>
          <w:szCs w:val="24"/>
        </w:rPr>
        <w:br/>
        <w:t>и труда самих детей.</w:t>
      </w:r>
    </w:p>
    <w:p w:rsidR="00C7114D" w:rsidRPr="00C7114D" w:rsidRDefault="001D7DFC" w:rsidP="00770A9F">
      <w:pPr>
        <w:pStyle w:val="a3"/>
        <w:numPr>
          <w:ilvl w:val="0"/>
          <w:numId w:val="10"/>
        </w:numPr>
        <w:tabs>
          <w:tab w:val="left" w:pos="1134"/>
        </w:tabs>
        <w:suppressAutoHyphens/>
        <w:ind w:left="851"/>
        <w:jc w:val="both"/>
        <w:rPr>
          <w:sz w:val="24"/>
          <w:szCs w:val="24"/>
        </w:rPr>
      </w:pPr>
      <w:r w:rsidRPr="00C7114D">
        <w:rPr>
          <w:color w:val="000000"/>
          <w:sz w:val="24"/>
          <w:szCs w:val="24"/>
        </w:rPr>
        <w:t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</w:r>
    </w:p>
    <w:p w:rsidR="001D7DFC" w:rsidRPr="00C7114D" w:rsidRDefault="001D7DFC" w:rsidP="00770A9F">
      <w:pPr>
        <w:pStyle w:val="a3"/>
        <w:numPr>
          <w:ilvl w:val="0"/>
          <w:numId w:val="10"/>
        </w:numPr>
        <w:tabs>
          <w:tab w:val="left" w:pos="1134"/>
        </w:tabs>
        <w:suppressAutoHyphens/>
        <w:ind w:left="851"/>
        <w:jc w:val="both"/>
        <w:rPr>
          <w:sz w:val="24"/>
          <w:szCs w:val="24"/>
        </w:rPr>
      </w:pPr>
      <w:r w:rsidRPr="00C7114D">
        <w:rPr>
          <w:color w:val="000000"/>
          <w:sz w:val="24"/>
          <w:szCs w:val="24"/>
        </w:rPr>
        <w:t>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C7114D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При реализа</w:t>
      </w:r>
      <w:r w:rsidR="00C7114D">
        <w:rPr>
          <w:rFonts w:ascii="Times New Roman" w:hAnsi="Times New Roman" w:cs="Times New Roman"/>
          <w:color w:val="000000"/>
          <w:sz w:val="24"/>
          <w:szCs w:val="24"/>
        </w:rPr>
        <w:t>ции данных задач воспитатель ДОУ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 долж</w:t>
      </w:r>
      <w:r w:rsidR="00C7114D">
        <w:rPr>
          <w:rFonts w:ascii="Times New Roman" w:hAnsi="Times New Roman" w:cs="Times New Roman"/>
          <w:color w:val="000000"/>
          <w:sz w:val="24"/>
          <w:szCs w:val="24"/>
        </w:rPr>
        <w:t xml:space="preserve">ен сосредоточить свое внимание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на нескольких направлениях воспитательной работы:</w:t>
      </w:r>
    </w:p>
    <w:p w:rsidR="00C7114D" w:rsidRDefault="00C7114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:rsidR="00C7114D" w:rsidRDefault="00C7114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воспитывать у ребенка бережливость (беречь игрушки, одежду, труд и старания родителей, воспитателя, сверстников), так как дан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ная черта непременно сопряжена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с трудолюбием;</w:t>
      </w:r>
    </w:p>
    <w:p w:rsidR="00C7114D" w:rsidRDefault="00C7114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предоставлять детям самостоятельность в выполнении работы, чтобы они почувствовали ответственность за свои действия;</w:t>
      </w:r>
    </w:p>
    <w:p w:rsidR="00C7114D" w:rsidRDefault="00C7114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:rsidR="001D7DFC" w:rsidRPr="001D7DFC" w:rsidRDefault="00C7114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связывать развитие трудолюбия с формированием общественных мотивов труда, желанием приносить пользу людям.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Этико-эстетическое направление воспитания</w:t>
      </w:r>
    </w:p>
    <w:p w:rsidR="001D7DFC" w:rsidRPr="001D7DFC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Ценности – </w:t>
      </w: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культура и</w:t>
      </w:r>
      <w:r w:rsidR="002802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красота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Культура поведения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</w:t>
      </w:r>
      <w:r w:rsidR="00C7114D">
        <w:rPr>
          <w:rFonts w:ascii="Times New Roman" w:hAnsi="Times New Roman" w:cs="Times New Roman"/>
          <w:color w:val="000000"/>
          <w:sz w:val="24"/>
          <w:szCs w:val="24"/>
        </w:rPr>
        <w:t xml:space="preserve">нком вместе с опытом поведения, 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>с накоплением нравственных представлений.</w:t>
      </w:r>
    </w:p>
    <w:p w:rsidR="00C7114D" w:rsidRDefault="001D7DFC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Можно выделить основные задачи этико-эстетического воспитания:</w:t>
      </w:r>
    </w:p>
    <w:p w:rsidR="00C7114D" w:rsidRPr="00C7114D" w:rsidRDefault="001D7DFC" w:rsidP="00770A9F">
      <w:pPr>
        <w:pStyle w:val="a3"/>
        <w:numPr>
          <w:ilvl w:val="0"/>
          <w:numId w:val="7"/>
        </w:numPr>
        <w:ind w:left="851"/>
        <w:jc w:val="both"/>
        <w:rPr>
          <w:sz w:val="24"/>
          <w:szCs w:val="24"/>
        </w:rPr>
      </w:pPr>
      <w:r w:rsidRPr="00C7114D">
        <w:rPr>
          <w:color w:val="000000"/>
          <w:sz w:val="24"/>
          <w:szCs w:val="24"/>
        </w:rPr>
        <w:t>формирование культуры общения, поведения, этических представлений;</w:t>
      </w:r>
    </w:p>
    <w:p w:rsidR="00C7114D" w:rsidRPr="00C7114D" w:rsidRDefault="001D7DFC" w:rsidP="00770A9F">
      <w:pPr>
        <w:pStyle w:val="a3"/>
        <w:numPr>
          <w:ilvl w:val="0"/>
          <w:numId w:val="7"/>
        </w:numPr>
        <w:ind w:left="851"/>
        <w:jc w:val="both"/>
        <w:rPr>
          <w:sz w:val="24"/>
          <w:szCs w:val="24"/>
        </w:rPr>
      </w:pPr>
      <w:r w:rsidRPr="00C7114D">
        <w:rPr>
          <w:color w:val="000000"/>
          <w:sz w:val="24"/>
          <w:szCs w:val="24"/>
        </w:rPr>
        <w:t>воспитание представлений о значении опрятности</w:t>
      </w:r>
      <w:r w:rsidR="00C7114D">
        <w:rPr>
          <w:color w:val="000000"/>
          <w:sz w:val="24"/>
          <w:szCs w:val="24"/>
        </w:rPr>
        <w:t xml:space="preserve"> и красоты внешней, ее влиянии </w:t>
      </w:r>
      <w:r w:rsidRPr="00C7114D">
        <w:rPr>
          <w:color w:val="000000"/>
          <w:sz w:val="24"/>
          <w:szCs w:val="24"/>
        </w:rPr>
        <w:t>на внутренний мир человека;</w:t>
      </w:r>
    </w:p>
    <w:p w:rsidR="00C7114D" w:rsidRPr="00C7114D" w:rsidRDefault="001D7DFC" w:rsidP="00770A9F">
      <w:pPr>
        <w:pStyle w:val="a3"/>
        <w:numPr>
          <w:ilvl w:val="0"/>
          <w:numId w:val="7"/>
        </w:numPr>
        <w:ind w:left="851"/>
        <w:jc w:val="both"/>
        <w:rPr>
          <w:sz w:val="24"/>
          <w:szCs w:val="24"/>
        </w:rPr>
      </w:pPr>
      <w:r w:rsidRPr="00C7114D">
        <w:rPr>
          <w:color w:val="000000"/>
          <w:sz w:val="24"/>
          <w:szCs w:val="24"/>
        </w:rPr>
        <w:t>развитие предпосылок ценностно-смыслового восприятия и понимания произведений искусства,</w:t>
      </w:r>
      <w:r w:rsidR="00C7114D">
        <w:rPr>
          <w:color w:val="000000"/>
          <w:sz w:val="24"/>
          <w:szCs w:val="24"/>
        </w:rPr>
        <w:t xml:space="preserve"> явлений жизни, отношений между </w:t>
      </w:r>
      <w:r w:rsidRPr="00C7114D">
        <w:rPr>
          <w:color w:val="000000"/>
          <w:sz w:val="24"/>
          <w:szCs w:val="24"/>
        </w:rPr>
        <w:t>людьми;</w:t>
      </w:r>
    </w:p>
    <w:p w:rsidR="00C7114D" w:rsidRPr="00C7114D" w:rsidRDefault="001D7DFC" w:rsidP="00770A9F">
      <w:pPr>
        <w:pStyle w:val="a3"/>
        <w:numPr>
          <w:ilvl w:val="0"/>
          <w:numId w:val="7"/>
        </w:numPr>
        <w:ind w:left="851"/>
        <w:jc w:val="both"/>
        <w:rPr>
          <w:sz w:val="24"/>
          <w:szCs w:val="24"/>
        </w:rPr>
      </w:pPr>
      <w:r w:rsidRPr="00C7114D">
        <w:rPr>
          <w:color w:val="000000"/>
          <w:sz w:val="24"/>
          <w:szCs w:val="24"/>
        </w:rPr>
        <w:t xml:space="preserve">воспитание любви к прекрасному, уважения к традициям и культуре </w:t>
      </w:r>
      <w:r w:rsidR="00C7114D">
        <w:rPr>
          <w:color w:val="000000"/>
          <w:sz w:val="24"/>
          <w:szCs w:val="24"/>
        </w:rPr>
        <w:t xml:space="preserve">родной страны </w:t>
      </w:r>
      <w:r w:rsidRPr="00C7114D">
        <w:rPr>
          <w:color w:val="000000"/>
          <w:sz w:val="24"/>
          <w:szCs w:val="24"/>
        </w:rPr>
        <w:t>и других народов;</w:t>
      </w:r>
    </w:p>
    <w:p w:rsidR="00C7114D" w:rsidRPr="00C7114D" w:rsidRDefault="001D7DFC" w:rsidP="00770A9F">
      <w:pPr>
        <w:pStyle w:val="a3"/>
        <w:numPr>
          <w:ilvl w:val="0"/>
          <w:numId w:val="7"/>
        </w:numPr>
        <w:ind w:left="851"/>
        <w:jc w:val="both"/>
        <w:rPr>
          <w:sz w:val="24"/>
          <w:szCs w:val="24"/>
        </w:rPr>
      </w:pPr>
      <w:r w:rsidRPr="00C7114D">
        <w:rPr>
          <w:color w:val="000000"/>
          <w:sz w:val="24"/>
          <w:szCs w:val="24"/>
        </w:rPr>
        <w:t>развитие творческого отношения к миру, природе, быту и к окружающей ребенка действительности;</w:t>
      </w:r>
    </w:p>
    <w:p w:rsidR="001D7DFC" w:rsidRPr="00C7114D" w:rsidRDefault="001D7DFC" w:rsidP="00770A9F">
      <w:pPr>
        <w:pStyle w:val="a3"/>
        <w:numPr>
          <w:ilvl w:val="0"/>
          <w:numId w:val="7"/>
        </w:numPr>
        <w:ind w:left="851"/>
        <w:jc w:val="both"/>
        <w:rPr>
          <w:sz w:val="24"/>
          <w:szCs w:val="24"/>
        </w:rPr>
      </w:pPr>
      <w:r w:rsidRPr="00C7114D">
        <w:rPr>
          <w:color w:val="000000"/>
          <w:sz w:val="24"/>
          <w:szCs w:val="24"/>
        </w:rPr>
        <w:t>формирование у детей эстетического вкуса, стремления окружать себя прекрасным, создавать его.</w:t>
      </w:r>
    </w:p>
    <w:p w:rsidR="00C7114D" w:rsidRDefault="001D7DFC" w:rsidP="00A742C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</w:rPr>
        <w:t>Для того чтобы формировать у детей кул</w:t>
      </w:r>
      <w:r w:rsidR="00C7114D">
        <w:rPr>
          <w:rFonts w:ascii="Times New Roman" w:hAnsi="Times New Roman" w:cs="Times New Roman"/>
          <w:color w:val="000000"/>
          <w:sz w:val="24"/>
          <w:szCs w:val="24"/>
        </w:rPr>
        <w:t>ьтуру поведения, воспитатель ДОУ</w:t>
      </w:r>
      <w:r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 должен сосредоточить свое внимание на нескольких основных направлениях воспитательной работы:</w:t>
      </w:r>
    </w:p>
    <w:p w:rsidR="00C7114D" w:rsidRDefault="00C7114D" w:rsidP="00A742C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учить детей уважительно относиться к окружающим людям, считаться с их делами, интересами, удобствами;</w:t>
      </w:r>
    </w:p>
    <w:p w:rsidR="00C7114D" w:rsidRDefault="00C7114D" w:rsidP="00A742C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:rsidR="00C7114D" w:rsidRDefault="00C7114D" w:rsidP="00A742C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 xml:space="preserve">воспитывать культуру речи: называть взрослых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«вы» и по имени и отчеству;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не перебивать говорящих и выслушивать других; говорить четко, разборчиво, владеть голосом;</w:t>
      </w:r>
    </w:p>
    <w:p w:rsidR="001D7DFC" w:rsidRPr="001D7DFC" w:rsidRDefault="00C7114D" w:rsidP="00A742C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воспитывать культуру деятельности, что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одразумевает умение обращаться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с игрушками, книгами, личными вещами, имущес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твом ДОУ; умение подготовиться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к предстоящей деятельности, четко и последовательно выпол</w:t>
      </w:r>
      <w:r w:rsidR="00B96214">
        <w:rPr>
          <w:rFonts w:ascii="Times New Roman" w:hAnsi="Times New Roman" w:cs="Times New Roman"/>
          <w:color w:val="000000"/>
          <w:sz w:val="24"/>
          <w:szCs w:val="24"/>
        </w:rPr>
        <w:t xml:space="preserve">нять, и заканчивать ее,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после завершения привести в порядок рабочее место, аккуратно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убрать все за собой; привести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в порядок свою одежду.</w:t>
      </w:r>
    </w:p>
    <w:p w:rsidR="001D7DFC" w:rsidRPr="001D7DFC" w:rsidRDefault="001D7DFC" w:rsidP="00A742C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 </w:t>
      </w:r>
      <w:r w:rsidRPr="001D7DF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эстетического</w:t>
      </w:r>
      <w:r w:rsidRPr="001D7D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воспитания – становление у</w:t>
      </w:r>
      <w:r w:rsidR="00C711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ребенка ценностного отношения </w:t>
      </w:r>
      <w:r w:rsidRPr="001D7D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C7114D" w:rsidRDefault="001D7DFC" w:rsidP="00A742C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DFC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Направления деятельности воспитателя по эстетическому воспитанию предполагают следующее:</w:t>
      </w:r>
    </w:p>
    <w:p w:rsidR="00C7114D" w:rsidRDefault="00C7114D" w:rsidP="00A742C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выстраивание взаимосвязи художественно-творч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еской деятельности самих детей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воспитательной работой через развитие восприятия, образ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ных представлений, воображения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творчества;</w:t>
      </w:r>
    </w:p>
    <w:p w:rsidR="00C7114D" w:rsidRDefault="00C7114D" w:rsidP="00A742C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уважительное отношение к результатам творч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ества детей, широкое включение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 произведений в жизнь ДОО;</w:t>
      </w:r>
    </w:p>
    <w:p w:rsidR="00C7114D" w:rsidRDefault="00C7114D" w:rsidP="00A742C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pacing w:val="-4"/>
          <w:sz w:val="24"/>
          <w:szCs w:val="24"/>
          <w:highlight w:val="white"/>
        </w:rPr>
        <w:t>организацию выставок, концертов, создание эстетической развивающей среды и др.;</w:t>
      </w:r>
    </w:p>
    <w:p w:rsidR="00C7114D" w:rsidRDefault="00C7114D" w:rsidP="00A742C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формирование чувства прекрасного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на основе во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сприятия художественного слова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</w:rPr>
        <w:t>на русском и родном языке;</w:t>
      </w:r>
    </w:p>
    <w:p w:rsidR="001D7DFC" w:rsidRPr="001D7DFC" w:rsidRDefault="00C7114D" w:rsidP="00A742C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7DFC" w:rsidRPr="001D7DFC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реализация вариативности содержания, форм и методов работы с детьми по разным направлениям эстетического воспитания.</w:t>
      </w:r>
    </w:p>
    <w:p w:rsidR="001D7DFC" w:rsidRDefault="001D7DFC" w:rsidP="00A742C7">
      <w:pPr>
        <w:tabs>
          <w:tab w:val="left" w:pos="105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7E79" w:rsidRPr="001D7DFC" w:rsidRDefault="001D7DFC" w:rsidP="00770A9F">
      <w:pPr>
        <w:pStyle w:val="a3"/>
        <w:numPr>
          <w:ilvl w:val="1"/>
          <w:numId w:val="3"/>
        </w:numPr>
        <w:tabs>
          <w:tab w:val="left" w:pos="567"/>
          <w:tab w:val="left" w:pos="993"/>
        </w:tabs>
        <w:ind w:hanging="153"/>
        <w:rPr>
          <w:sz w:val="24"/>
          <w:szCs w:val="24"/>
        </w:rPr>
      </w:pPr>
      <w:r w:rsidRPr="001D7DFC">
        <w:rPr>
          <w:b/>
          <w:sz w:val="24"/>
          <w:szCs w:val="24"/>
        </w:rPr>
        <w:t>Цели, задачи по возрастам</w:t>
      </w:r>
    </w:p>
    <w:p w:rsidR="00FD55E2" w:rsidRPr="00585CB6" w:rsidRDefault="002E1202" w:rsidP="00A742C7">
      <w:pPr>
        <w:pStyle w:val="a4"/>
        <w:ind w:left="0" w:right="-2" w:firstLine="567"/>
        <w:jc w:val="both"/>
      </w:pPr>
      <w:r>
        <w:t>Исходя</w:t>
      </w:r>
      <w:r w:rsidR="00E06316">
        <w:t xml:space="preserve"> </w:t>
      </w:r>
      <w:r>
        <w:t>из</w:t>
      </w:r>
      <w:r w:rsidR="00E06316">
        <w:t xml:space="preserve"> </w:t>
      </w:r>
      <w:r>
        <w:t>воспитательного</w:t>
      </w:r>
      <w:r w:rsidR="00E06316">
        <w:t xml:space="preserve"> </w:t>
      </w:r>
      <w:r>
        <w:t>идеала,</w:t>
      </w:r>
      <w:r w:rsidR="00E06316">
        <w:t xml:space="preserve"> </w:t>
      </w:r>
      <w:r>
        <w:t>а</w:t>
      </w:r>
      <w:r w:rsidR="00E06316">
        <w:t xml:space="preserve"> </w:t>
      </w:r>
      <w:r>
        <w:t>также</w:t>
      </w:r>
      <w:r w:rsidR="00E06316">
        <w:t xml:space="preserve"> </w:t>
      </w:r>
      <w:r>
        <w:t>основываясь</w:t>
      </w:r>
      <w:r w:rsidR="00E06316">
        <w:t xml:space="preserve"> </w:t>
      </w:r>
      <w:r>
        <w:t>на</w:t>
      </w:r>
      <w:r w:rsidR="00E06316">
        <w:t xml:space="preserve"> </w:t>
      </w:r>
      <w:r>
        <w:t>базовых</w:t>
      </w:r>
      <w:r w:rsidR="00E06316">
        <w:t xml:space="preserve"> </w:t>
      </w:r>
      <w:r>
        <w:t>для</w:t>
      </w:r>
      <w:r w:rsidR="00E06316">
        <w:t xml:space="preserve"> </w:t>
      </w:r>
      <w:r>
        <w:t>нашего общества</w:t>
      </w:r>
      <w:r w:rsidR="00E06316">
        <w:t xml:space="preserve"> </w:t>
      </w:r>
      <w:r w:rsidRPr="00FD55E2">
        <w:t>ценностях</w:t>
      </w:r>
      <w:r w:rsidR="00B75A1A">
        <w:t>,</w:t>
      </w:r>
      <w:r w:rsidR="00E06316">
        <w:t xml:space="preserve"> </w:t>
      </w:r>
      <w:r w:rsidRPr="00FD55E2">
        <w:t>общая</w:t>
      </w:r>
      <w:r w:rsidR="00E06316">
        <w:t xml:space="preserve"> </w:t>
      </w:r>
      <w:r w:rsidRPr="00FD55E2">
        <w:rPr>
          <w:b/>
        </w:rPr>
        <w:t>цель</w:t>
      </w:r>
      <w:r w:rsidR="00E06316">
        <w:rPr>
          <w:b/>
        </w:rPr>
        <w:t xml:space="preserve"> </w:t>
      </w:r>
      <w:r w:rsidRPr="00FD55E2">
        <w:rPr>
          <w:b/>
        </w:rPr>
        <w:t>воспитания</w:t>
      </w:r>
      <w:r w:rsidR="00E06316">
        <w:rPr>
          <w:b/>
        </w:rPr>
        <w:t xml:space="preserve"> </w:t>
      </w:r>
      <w:r w:rsidRPr="00FD55E2">
        <w:t>в</w:t>
      </w:r>
      <w:r w:rsidR="00E06316">
        <w:t xml:space="preserve"> </w:t>
      </w:r>
      <w:r w:rsidRPr="00FD55E2">
        <w:t>ДОУ:</w:t>
      </w:r>
      <w:r w:rsidR="00E06316">
        <w:t xml:space="preserve"> </w:t>
      </w:r>
      <w:r w:rsidR="00FD55E2">
        <w:lastRenderedPageBreak/>
        <w:t>формирование общей культуры личности детей, в том числе ценностей здорового образа жизни, развития их социальных, нравственных, эстетических, интеллектуальных, физических качеств, инициативности, самостоятельности и ответственности ребенка</w:t>
      </w:r>
    </w:p>
    <w:p w:rsidR="002E1202" w:rsidRPr="00FD55E2" w:rsidRDefault="002E1202" w:rsidP="00A742C7">
      <w:pPr>
        <w:pStyle w:val="a4"/>
        <w:ind w:left="0" w:right="-2" w:firstLine="567"/>
        <w:jc w:val="both"/>
      </w:pPr>
      <w:r w:rsidRPr="00FD55E2">
        <w:t>Конкретизация</w:t>
      </w:r>
      <w:r w:rsidR="00E06316">
        <w:t xml:space="preserve"> </w:t>
      </w:r>
      <w:r w:rsidRPr="00FD55E2">
        <w:t>общей</w:t>
      </w:r>
      <w:r w:rsidR="00E06316">
        <w:t xml:space="preserve"> </w:t>
      </w:r>
      <w:r w:rsidRPr="00FD55E2">
        <w:t>цели</w:t>
      </w:r>
      <w:r w:rsidR="00E06316">
        <w:t xml:space="preserve"> </w:t>
      </w:r>
      <w:r w:rsidRPr="00FD55E2">
        <w:t>воспитания</w:t>
      </w:r>
      <w:r w:rsidR="00E06316">
        <w:t xml:space="preserve"> </w:t>
      </w:r>
      <w:r w:rsidRPr="00FD55E2">
        <w:t>применительно</w:t>
      </w:r>
      <w:r w:rsidR="00E06316">
        <w:t xml:space="preserve"> </w:t>
      </w:r>
      <w:r w:rsidRPr="00FD55E2">
        <w:t>к</w:t>
      </w:r>
      <w:r w:rsidR="00E06316">
        <w:t xml:space="preserve"> </w:t>
      </w:r>
      <w:r w:rsidRPr="00FD55E2">
        <w:t>возрастным</w:t>
      </w:r>
      <w:r w:rsidR="00E06316">
        <w:t xml:space="preserve"> </w:t>
      </w:r>
      <w:r w:rsidRPr="00FD55E2">
        <w:t>особенностям</w:t>
      </w:r>
      <w:r w:rsidR="00E06316">
        <w:t xml:space="preserve"> </w:t>
      </w:r>
      <w:r w:rsidRPr="00FD55E2">
        <w:t>дошкольников.</w:t>
      </w:r>
    </w:p>
    <w:p w:rsidR="002E1202" w:rsidRPr="00FD55E2" w:rsidRDefault="002E1202" w:rsidP="00A742C7">
      <w:pPr>
        <w:pStyle w:val="a4"/>
        <w:ind w:left="0" w:right="-2" w:firstLine="567"/>
        <w:jc w:val="both"/>
        <w:rPr>
          <w:b/>
        </w:rPr>
      </w:pPr>
      <w:r w:rsidRPr="00FD55E2">
        <w:t>В</w:t>
      </w:r>
      <w:r w:rsidR="00E06316">
        <w:t xml:space="preserve"> </w:t>
      </w:r>
      <w:r w:rsidRPr="00FD55E2">
        <w:t>воспитании</w:t>
      </w:r>
      <w:r w:rsidR="00E06316">
        <w:t xml:space="preserve"> </w:t>
      </w:r>
      <w:r w:rsidRPr="00FD55E2">
        <w:t xml:space="preserve">детей </w:t>
      </w:r>
      <w:r w:rsidRPr="00FD55E2">
        <w:rPr>
          <w:b/>
        </w:rPr>
        <w:t>младшего</w:t>
      </w:r>
      <w:r w:rsidR="00E06316">
        <w:rPr>
          <w:b/>
        </w:rPr>
        <w:t xml:space="preserve"> </w:t>
      </w:r>
      <w:r w:rsidRPr="00FD55E2">
        <w:rPr>
          <w:b/>
        </w:rPr>
        <w:t>дошкольного</w:t>
      </w:r>
      <w:r w:rsidR="00E06316">
        <w:rPr>
          <w:b/>
        </w:rPr>
        <w:t xml:space="preserve"> </w:t>
      </w:r>
      <w:r w:rsidRPr="00FD55E2">
        <w:rPr>
          <w:b/>
        </w:rPr>
        <w:t>возраста</w:t>
      </w:r>
      <w:r w:rsidR="00E06316">
        <w:rPr>
          <w:b/>
        </w:rPr>
        <w:t xml:space="preserve"> </w:t>
      </w:r>
      <w:r w:rsidR="00FD55E2" w:rsidRPr="00FD55E2">
        <w:t>цель</w:t>
      </w:r>
      <w:r w:rsidRPr="00FD55E2">
        <w:t>:</w:t>
      </w:r>
      <w:r w:rsidR="00E06316">
        <w:t xml:space="preserve"> </w:t>
      </w:r>
      <w:r w:rsidRPr="00FD55E2">
        <w:t>обеспечение позитивной социализации, мотивации, поддержки и развития</w:t>
      </w:r>
      <w:r w:rsidR="00E06316">
        <w:t xml:space="preserve"> </w:t>
      </w:r>
      <w:r w:rsidRPr="00FD55E2">
        <w:t>индивидуальности</w:t>
      </w:r>
      <w:r w:rsidR="00E06316">
        <w:t xml:space="preserve"> </w:t>
      </w:r>
      <w:r w:rsidRPr="00FD55E2">
        <w:t>детей</w:t>
      </w:r>
      <w:r w:rsidR="00E06316">
        <w:t xml:space="preserve"> </w:t>
      </w:r>
      <w:r w:rsidRPr="00FD55E2">
        <w:t>через</w:t>
      </w:r>
      <w:r w:rsidR="00E06316">
        <w:t xml:space="preserve"> </w:t>
      </w:r>
      <w:r w:rsidRPr="00FD55E2">
        <w:t>общение,</w:t>
      </w:r>
      <w:r w:rsidR="00E06316">
        <w:t xml:space="preserve"> </w:t>
      </w:r>
      <w:r w:rsidRPr="00FD55E2">
        <w:t>игру,</w:t>
      </w:r>
      <w:r w:rsidR="00E06316">
        <w:t xml:space="preserve"> </w:t>
      </w:r>
      <w:r w:rsidRPr="00FD55E2">
        <w:t>участие</w:t>
      </w:r>
      <w:r w:rsidR="00E06316">
        <w:t xml:space="preserve"> </w:t>
      </w:r>
      <w:r w:rsidRPr="00FD55E2">
        <w:t>в</w:t>
      </w:r>
      <w:r w:rsidR="00E06316">
        <w:t xml:space="preserve"> </w:t>
      </w:r>
      <w:r w:rsidRPr="00FD55E2">
        <w:t>исследовательской</w:t>
      </w:r>
      <w:r w:rsidR="00E06316">
        <w:t xml:space="preserve"> </w:t>
      </w:r>
      <w:r w:rsidRPr="00FD55E2">
        <w:t>деятельности</w:t>
      </w:r>
      <w:r w:rsidR="00E06316">
        <w:t xml:space="preserve"> </w:t>
      </w:r>
      <w:r w:rsidRPr="00FD55E2">
        <w:t>и</w:t>
      </w:r>
      <w:r w:rsidR="00E06316">
        <w:t xml:space="preserve"> </w:t>
      </w:r>
      <w:r w:rsidRPr="00FD55E2">
        <w:t>других</w:t>
      </w:r>
      <w:r w:rsidR="00E06316">
        <w:t xml:space="preserve"> </w:t>
      </w:r>
      <w:r w:rsidRPr="00FD55E2">
        <w:t>формах</w:t>
      </w:r>
      <w:r w:rsidR="00E06316">
        <w:t xml:space="preserve"> </w:t>
      </w:r>
      <w:r w:rsidRPr="00FD55E2">
        <w:t>активности.</w:t>
      </w:r>
    </w:p>
    <w:p w:rsidR="00B75A1A" w:rsidRDefault="002E1202" w:rsidP="00A742C7">
      <w:pPr>
        <w:pStyle w:val="21"/>
        <w:ind w:left="0" w:firstLine="567"/>
        <w:jc w:val="both"/>
        <w:rPr>
          <w:b w:val="0"/>
        </w:rPr>
      </w:pPr>
      <w:r w:rsidRPr="00FD55E2">
        <w:rPr>
          <w:b w:val="0"/>
        </w:rPr>
        <w:t>В</w:t>
      </w:r>
      <w:r w:rsidR="00E06316">
        <w:rPr>
          <w:b w:val="0"/>
        </w:rPr>
        <w:t xml:space="preserve"> </w:t>
      </w:r>
      <w:r w:rsidRPr="00FD55E2">
        <w:rPr>
          <w:b w:val="0"/>
        </w:rPr>
        <w:t>воспитании</w:t>
      </w:r>
      <w:r w:rsidR="00E06316">
        <w:rPr>
          <w:b w:val="0"/>
        </w:rPr>
        <w:t xml:space="preserve"> </w:t>
      </w:r>
      <w:r w:rsidRPr="00FD55E2">
        <w:rPr>
          <w:b w:val="0"/>
        </w:rPr>
        <w:t>детей</w:t>
      </w:r>
      <w:r w:rsidRPr="00FD55E2">
        <w:t xml:space="preserve"> старшего</w:t>
      </w:r>
      <w:r w:rsidR="00E06316">
        <w:t xml:space="preserve"> </w:t>
      </w:r>
      <w:r w:rsidRPr="00FD55E2">
        <w:t>дошкольного</w:t>
      </w:r>
      <w:r w:rsidR="00E06316">
        <w:t xml:space="preserve"> </w:t>
      </w:r>
      <w:r w:rsidRPr="00FD55E2">
        <w:t>возраста</w:t>
      </w:r>
      <w:r w:rsidR="00E06316">
        <w:t xml:space="preserve"> </w:t>
      </w:r>
      <w:r w:rsidRPr="00FD55E2">
        <w:rPr>
          <w:b w:val="0"/>
        </w:rPr>
        <w:t>цель</w:t>
      </w:r>
      <w:r w:rsidRPr="00FD55E2">
        <w:t>:</w:t>
      </w:r>
      <w:r w:rsidR="00E06316">
        <w:t xml:space="preserve"> </w:t>
      </w:r>
      <w:r w:rsidRPr="00FD55E2">
        <w:rPr>
          <w:b w:val="0"/>
        </w:rPr>
        <w:t>обеспечение развития общей культуры личности ребенка, интеллектуально-познавательных способностей, социально-нравственных, эстетических, физических</w:t>
      </w:r>
      <w:r w:rsidR="00E06316">
        <w:rPr>
          <w:b w:val="0"/>
        </w:rPr>
        <w:t xml:space="preserve"> </w:t>
      </w:r>
      <w:r w:rsidRPr="00FD55E2">
        <w:rPr>
          <w:b w:val="0"/>
        </w:rPr>
        <w:t>качеств.</w:t>
      </w:r>
    </w:p>
    <w:p w:rsidR="000C3067" w:rsidRDefault="000C3067" w:rsidP="00A742C7">
      <w:pPr>
        <w:pStyle w:val="21"/>
        <w:ind w:left="0"/>
        <w:jc w:val="both"/>
        <w:rPr>
          <w:b w:val="0"/>
        </w:rPr>
      </w:pPr>
    </w:p>
    <w:p w:rsidR="000E765E" w:rsidRPr="00585CB6" w:rsidRDefault="00C7114D" w:rsidP="00A742C7">
      <w:pPr>
        <w:pStyle w:val="a4"/>
        <w:ind w:left="0" w:right="-2" w:firstLine="567"/>
        <w:rPr>
          <w:b/>
        </w:rPr>
      </w:pPr>
      <w:r>
        <w:rPr>
          <w:b/>
        </w:rPr>
        <w:t>Примерные з</w:t>
      </w:r>
      <w:r w:rsidR="00585CB6" w:rsidRPr="00585CB6">
        <w:rPr>
          <w:b/>
        </w:rPr>
        <w:t>адачи</w:t>
      </w:r>
      <w:r w:rsidR="00BB150C">
        <w:rPr>
          <w:b/>
        </w:rPr>
        <w:t xml:space="preserve"> Программы</w:t>
      </w:r>
      <w:r w:rsidR="00585CB6" w:rsidRPr="00585CB6">
        <w:rPr>
          <w:b/>
        </w:rPr>
        <w:t xml:space="preserve"> по возрастам: </w:t>
      </w:r>
    </w:p>
    <w:tbl>
      <w:tblPr>
        <w:tblStyle w:val="ac"/>
        <w:tblW w:w="15276" w:type="dxa"/>
        <w:tblLook w:val="04A0"/>
      </w:tblPr>
      <w:tblGrid>
        <w:gridCol w:w="1964"/>
        <w:gridCol w:w="13312"/>
      </w:tblGrid>
      <w:tr w:rsidR="00585CB6" w:rsidRPr="00585CB6" w:rsidTr="00B75A1A">
        <w:tc>
          <w:tcPr>
            <w:tcW w:w="1805" w:type="dxa"/>
          </w:tcPr>
          <w:p w:rsidR="00585CB6" w:rsidRPr="00B75A1A" w:rsidRDefault="00585CB6" w:rsidP="00A742C7">
            <w:pPr>
              <w:pStyle w:val="a4"/>
              <w:ind w:left="0" w:right="-2"/>
              <w:rPr>
                <w:b/>
                <w:sz w:val="22"/>
                <w:szCs w:val="22"/>
              </w:rPr>
            </w:pPr>
            <w:r w:rsidRPr="00B75A1A">
              <w:rPr>
                <w:b/>
                <w:sz w:val="22"/>
                <w:szCs w:val="22"/>
              </w:rPr>
              <w:t>Возрастная группа</w:t>
            </w:r>
          </w:p>
        </w:tc>
        <w:tc>
          <w:tcPr>
            <w:tcW w:w="13471" w:type="dxa"/>
          </w:tcPr>
          <w:p w:rsidR="00585CB6" w:rsidRPr="00B75A1A" w:rsidRDefault="00585CB6" w:rsidP="00A742C7">
            <w:pPr>
              <w:pStyle w:val="a4"/>
              <w:ind w:left="0" w:right="-2"/>
              <w:rPr>
                <w:b/>
                <w:sz w:val="22"/>
                <w:szCs w:val="22"/>
              </w:rPr>
            </w:pPr>
            <w:r w:rsidRPr="00B75A1A">
              <w:rPr>
                <w:b/>
                <w:sz w:val="22"/>
                <w:szCs w:val="22"/>
              </w:rPr>
              <w:t>Задачи</w:t>
            </w:r>
          </w:p>
        </w:tc>
      </w:tr>
      <w:tr w:rsidR="00585CB6" w:rsidRPr="00585CB6" w:rsidTr="00B75A1A">
        <w:tc>
          <w:tcPr>
            <w:tcW w:w="1805" w:type="dxa"/>
          </w:tcPr>
          <w:p w:rsidR="00585CB6" w:rsidRPr="00B75A1A" w:rsidRDefault="00585CB6" w:rsidP="00A742C7">
            <w:pPr>
              <w:pStyle w:val="a4"/>
              <w:ind w:left="0" w:right="-2"/>
              <w:rPr>
                <w:sz w:val="22"/>
                <w:szCs w:val="22"/>
              </w:rPr>
            </w:pPr>
            <w:r w:rsidRPr="00B75A1A">
              <w:rPr>
                <w:sz w:val="22"/>
                <w:szCs w:val="22"/>
              </w:rPr>
              <w:t xml:space="preserve"> –3 года / первая младшая</w:t>
            </w:r>
          </w:p>
        </w:tc>
        <w:tc>
          <w:tcPr>
            <w:tcW w:w="13471" w:type="dxa"/>
          </w:tcPr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 Воспитывать доброжелательные взаимоотношения детей, развивать эмоциональную отзывчивость,  привлекать к конкретным действиям помощи, заботы, участия (пожалеть, помочь, ласково обратиться). </w:t>
            </w:r>
          </w:p>
          <w:p w:rsidR="00585CB6" w:rsidRPr="00B75A1A" w:rsidRDefault="00585CB6" w:rsidP="00A742C7">
            <w:pPr>
              <w:pStyle w:val="a4"/>
              <w:ind w:left="0" w:right="-2"/>
              <w:rPr>
                <w:sz w:val="22"/>
                <w:szCs w:val="22"/>
              </w:rPr>
            </w:pPr>
            <w:r w:rsidRPr="00B75A1A">
              <w:rPr>
                <w:sz w:val="22"/>
                <w:szCs w:val="22"/>
              </w:rPr>
              <w:t>- Воспитывать самостоятельность, уверенность, ориентацию на одобряемое взрослым поведение. </w:t>
            </w:r>
          </w:p>
        </w:tc>
      </w:tr>
      <w:tr w:rsidR="00585CB6" w:rsidRPr="00585CB6" w:rsidTr="00B75A1A">
        <w:tc>
          <w:tcPr>
            <w:tcW w:w="1805" w:type="dxa"/>
          </w:tcPr>
          <w:p w:rsidR="00585CB6" w:rsidRPr="00B75A1A" w:rsidRDefault="00585CB6" w:rsidP="00A742C7">
            <w:pPr>
              <w:pStyle w:val="a4"/>
              <w:ind w:left="0" w:right="-2"/>
              <w:rPr>
                <w:sz w:val="22"/>
                <w:szCs w:val="22"/>
              </w:rPr>
            </w:pPr>
            <w:r w:rsidRPr="00B75A1A">
              <w:rPr>
                <w:sz w:val="22"/>
                <w:szCs w:val="22"/>
              </w:rPr>
              <w:t>3-4 года /вторая младшая</w:t>
            </w:r>
          </w:p>
        </w:tc>
        <w:tc>
          <w:tcPr>
            <w:tcW w:w="13471" w:type="dxa"/>
          </w:tcPr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-Воспитывать положительные отношение между детьми, основанных на общих интересах к действиям с игрушками, предметами и взаимной симпатии. 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-Воспитывать эмоциональную отзывчивость, любовь к родителям, близким людям. 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-Вызывать эмоциональный отклик на дела и добрые поступки людей.  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-Воспитывать интерес к фольклорным текстам, народным играм, игрушкам региона 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-Воспитывать интерес к труду взрослых в детском саду и в семье.  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-Воспитывать бережное отношение к предметам и игрушкам, как результатам труда взрослых. </w:t>
            </w:r>
          </w:p>
          <w:p w:rsidR="00585CB6" w:rsidRPr="00B75A1A" w:rsidRDefault="00585CB6" w:rsidP="00A742C7">
            <w:pPr>
              <w:pStyle w:val="a4"/>
              <w:ind w:left="0" w:right="-2"/>
              <w:rPr>
                <w:sz w:val="22"/>
                <w:szCs w:val="22"/>
              </w:rPr>
            </w:pPr>
            <w:r w:rsidRPr="00B75A1A">
              <w:rPr>
                <w:sz w:val="22"/>
                <w:szCs w:val="22"/>
              </w:rPr>
              <w:t>-Воспитывать интерес к миру природы. </w:t>
            </w:r>
          </w:p>
        </w:tc>
      </w:tr>
      <w:tr w:rsidR="00585CB6" w:rsidRPr="00585CB6" w:rsidTr="00B75A1A">
        <w:tc>
          <w:tcPr>
            <w:tcW w:w="1805" w:type="dxa"/>
          </w:tcPr>
          <w:p w:rsidR="00585CB6" w:rsidRPr="00B75A1A" w:rsidRDefault="00585CB6" w:rsidP="00A742C7">
            <w:pPr>
              <w:pStyle w:val="a4"/>
              <w:ind w:left="0" w:right="-2"/>
              <w:rPr>
                <w:sz w:val="22"/>
                <w:szCs w:val="22"/>
              </w:rPr>
            </w:pPr>
            <w:r w:rsidRPr="00B75A1A">
              <w:rPr>
                <w:sz w:val="22"/>
                <w:szCs w:val="22"/>
              </w:rPr>
              <w:t>4-5 лет / средняя</w:t>
            </w:r>
          </w:p>
        </w:tc>
        <w:tc>
          <w:tcPr>
            <w:tcW w:w="13471" w:type="dxa"/>
          </w:tcPr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-Воспитывать доброжелательное отношение к взрослым и детям, проявлять интерес к действиям и поступкам людей, желание помочь, порадовать окружающих.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-Воспитывать культуру общения со взрослыми и сверстниками, желание выполнять общепринятые правила: здороваться, прощаться, благодарить за услугу и т.д.).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 Воспитывать отрицательное отношение к жадности, грубости.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-Восп</w:t>
            </w:r>
            <w:r w:rsidR="00B96214">
              <w:rPr>
                <w:rFonts w:ascii="Times New Roman" w:eastAsia="Times New Roman" w:hAnsi="Times New Roman" w:cs="Times New Roman"/>
              </w:rPr>
              <w:t xml:space="preserve">итывать </w:t>
            </w:r>
            <w:r w:rsidRPr="00B75A1A">
              <w:rPr>
                <w:rFonts w:ascii="Times New Roman" w:eastAsia="Times New Roman" w:hAnsi="Times New Roman" w:cs="Times New Roman"/>
              </w:rPr>
              <w:t>интерес к родному городу и стране, к общественным праздниками событиям.</w:t>
            </w:r>
          </w:p>
          <w:p w:rsidR="00585CB6" w:rsidRPr="00B75A1A" w:rsidRDefault="00B96214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-Воспитывать </w:t>
            </w:r>
            <w:r w:rsidR="00585CB6" w:rsidRPr="00B75A1A">
              <w:rPr>
                <w:rFonts w:ascii="Times New Roman" w:eastAsia="Times New Roman" w:hAnsi="Times New Roman" w:cs="Times New Roman"/>
              </w:rPr>
              <w:t>интерес к культурным традициям русского народа, фольклору России; народным промыслам, предметам старинного быта региона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-Воспитывать любовь к родной природе и бережное отношение к живому.</w:t>
            </w:r>
          </w:p>
          <w:p w:rsidR="00585CB6" w:rsidRPr="00B75A1A" w:rsidRDefault="00585CB6" w:rsidP="00A742C7">
            <w:pPr>
              <w:pStyle w:val="a4"/>
              <w:ind w:left="0" w:right="-2"/>
              <w:rPr>
                <w:sz w:val="22"/>
                <w:szCs w:val="22"/>
              </w:rPr>
            </w:pPr>
            <w:r w:rsidRPr="00B75A1A">
              <w:rPr>
                <w:sz w:val="22"/>
                <w:szCs w:val="22"/>
              </w:rPr>
              <w:t>-Воспитывать уважение и благодарность взрослым за их труд, заботу о детях.</w:t>
            </w:r>
          </w:p>
        </w:tc>
      </w:tr>
      <w:tr w:rsidR="00585CB6" w:rsidRPr="00585CB6" w:rsidTr="00B75A1A">
        <w:tc>
          <w:tcPr>
            <w:tcW w:w="1805" w:type="dxa"/>
          </w:tcPr>
          <w:p w:rsidR="00585CB6" w:rsidRPr="00B75A1A" w:rsidRDefault="00585CB6" w:rsidP="00A742C7">
            <w:pPr>
              <w:pStyle w:val="a4"/>
              <w:ind w:left="0" w:right="-2"/>
              <w:rPr>
                <w:sz w:val="22"/>
                <w:szCs w:val="22"/>
              </w:rPr>
            </w:pPr>
            <w:r w:rsidRPr="00B75A1A">
              <w:rPr>
                <w:sz w:val="22"/>
                <w:szCs w:val="22"/>
              </w:rPr>
              <w:t>5-6 лет / старшая</w:t>
            </w:r>
          </w:p>
        </w:tc>
        <w:tc>
          <w:tcPr>
            <w:tcW w:w="13471" w:type="dxa"/>
          </w:tcPr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-Воспитывать культуру поведения и общения детей, привычку следовать общепринятым правилам и нормам поведения. 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-Воспитывать доброжелательное отношение к людям, уважение к старшим, дружеские взаимоотношения со сверстниками, заботливое отношения к малышам. 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Воспитывать гражданско - патриотические чувства на основе сопричастности к событиям в жизни города, страны. 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-Прививать любовь к самобытной культуре Вологодского края; 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lastRenderedPageBreak/>
              <w:t>-Воспитывать уважение и гордость к защитникам Отечества. 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-Воспитывать уважение и благодарность к людям, создающим своим трудом разнообразные материальные и культурные ценности, необходимые современному человеку для жизни. </w:t>
            </w:r>
          </w:p>
          <w:p w:rsidR="00585CB6" w:rsidRPr="00B75A1A" w:rsidRDefault="00585CB6" w:rsidP="00A742C7">
            <w:pPr>
              <w:pStyle w:val="a4"/>
              <w:ind w:left="0" w:right="-2"/>
              <w:rPr>
                <w:sz w:val="22"/>
                <w:szCs w:val="22"/>
              </w:rPr>
            </w:pPr>
            <w:r w:rsidRPr="00B75A1A">
              <w:rPr>
                <w:sz w:val="22"/>
                <w:szCs w:val="22"/>
              </w:rPr>
              <w:t>-Воспитывать бережное отношение к природе</w:t>
            </w:r>
          </w:p>
        </w:tc>
      </w:tr>
      <w:tr w:rsidR="00585CB6" w:rsidRPr="00585CB6" w:rsidTr="00B75A1A">
        <w:tc>
          <w:tcPr>
            <w:tcW w:w="1805" w:type="dxa"/>
          </w:tcPr>
          <w:p w:rsidR="00585CB6" w:rsidRPr="00B75A1A" w:rsidRDefault="002403F9" w:rsidP="00A742C7">
            <w:pPr>
              <w:pStyle w:val="a4"/>
              <w:ind w:left="0" w:right="-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6-7</w:t>
            </w:r>
            <w:r w:rsidR="00585CB6" w:rsidRPr="00B75A1A">
              <w:rPr>
                <w:sz w:val="22"/>
                <w:szCs w:val="22"/>
              </w:rPr>
              <w:t xml:space="preserve"> лет /подготовительная к школе</w:t>
            </w:r>
          </w:p>
        </w:tc>
        <w:tc>
          <w:tcPr>
            <w:tcW w:w="13471" w:type="dxa"/>
          </w:tcPr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-Воспитывать гуманистическую направленность поведения: социальные чувства, эмоциональную отзывчивость, доброжелательность. 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-Воспитывать привычки культурного поведения и общения с людьми, основы этикета, правила поведения в общественных местах, соблюдение моральных и этических норм.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>-Воспитывать социальную активность, желание на правах старших участвовать в жизни детского сада: заботиться о малышах, участвовать в оформлении детского сада к праздникам и пр.</w:t>
            </w:r>
          </w:p>
          <w:p w:rsidR="00585CB6" w:rsidRPr="00B75A1A" w:rsidRDefault="00B96214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-Воспитывать </w:t>
            </w:r>
            <w:r w:rsidR="00585CB6" w:rsidRPr="00B75A1A">
              <w:rPr>
                <w:rFonts w:ascii="Times New Roman" w:eastAsia="Times New Roman" w:hAnsi="Times New Roman" w:cs="Times New Roman"/>
              </w:rPr>
              <w:t>чувство гордости за свою семью, умение выразить близким свою любовь, внимание, готовность помочь.</w:t>
            </w:r>
          </w:p>
          <w:p w:rsidR="003E4F04" w:rsidRPr="003E4F04" w:rsidRDefault="00B96214" w:rsidP="00A742C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-Воспитывать</w:t>
            </w:r>
            <w:r w:rsidR="00585CB6" w:rsidRPr="00B75A1A">
              <w:rPr>
                <w:rFonts w:ascii="Times New Roman" w:eastAsia="Times New Roman" w:hAnsi="Times New Roman" w:cs="Times New Roman"/>
              </w:rPr>
              <w:t> уважение к культурному наследию и традициям народа России,</w:t>
            </w:r>
            <w:r w:rsidR="00E06316">
              <w:rPr>
                <w:rFonts w:ascii="Times New Roman" w:eastAsia="Times New Roman" w:hAnsi="Times New Roman" w:cs="Times New Roman"/>
              </w:rPr>
              <w:t xml:space="preserve"> </w:t>
            </w:r>
            <w:r w:rsidR="003E4F04" w:rsidRPr="003E4F0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</w:t>
            </w:r>
            <w:r w:rsidR="003E4F04">
              <w:rPr>
                <w:rFonts w:ascii="Times New Roman" w:hAnsi="Times New Roman" w:cs="Times New Roman"/>
                <w:sz w:val="24"/>
                <w:szCs w:val="24"/>
              </w:rPr>
              <w:t>ение доступных знаний о родном крае</w:t>
            </w:r>
            <w:r w:rsidR="003E4F04" w:rsidRPr="003E4F04">
              <w:rPr>
                <w:rFonts w:ascii="Times New Roman" w:eastAsia="Times New Roman" w:hAnsi="Times New Roman" w:cs="Times New Roman"/>
                <w:sz w:val="24"/>
                <w:szCs w:val="24"/>
              </w:rPr>
              <w:t>: его истории, культуре, географии, традициях, достопримечательностях, народных промыслах, архитектуре, выдающихся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E4F04" w:rsidRPr="003E4F04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земляках, природе и т.д.</w:t>
            </w:r>
            <w:r w:rsidR="003E4F0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E063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5CB6" w:rsidRPr="003E4F0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желание сохранять и приумножать наследие предко</w:t>
            </w:r>
            <w:r w:rsidR="003E4F04" w:rsidRPr="003E4F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в; </w:t>
            </w:r>
            <w:r w:rsidR="003E4F04" w:rsidRPr="003E4F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E4F04" w:rsidRPr="003E4F04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оспитание чувства гордости за вологжан</w:t>
            </w:r>
            <w:r w:rsidR="003E4F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5CB6" w:rsidRPr="00B75A1A" w:rsidRDefault="00585CB6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5A1A">
              <w:rPr>
                <w:rFonts w:ascii="Times New Roman" w:eastAsia="Times New Roman" w:hAnsi="Times New Roman" w:cs="Times New Roman"/>
              </w:rPr>
              <w:t xml:space="preserve">-Воспитывать </w:t>
            </w:r>
            <w:r w:rsidR="00B96214">
              <w:rPr>
                <w:rFonts w:ascii="Times New Roman" w:eastAsia="Times New Roman" w:hAnsi="Times New Roman" w:cs="Times New Roman"/>
              </w:rPr>
              <w:t>т</w:t>
            </w:r>
            <w:r w:rsidRPr="00B75A1A">
              <w:rPr>
                <w:rFonts w:ascii="Times New Roman" w:eastAsia="Times New Roman" w:hAnsi="Times New Roman" w:cs="Times New Roman"/>
              </w:rPr>
              <w:t>олерантность по отношению к людям разных национальностей. </w:t>
            </w:r>
          </w:p>
          <w:p w:rsidR="00585CB6" w:rsidRPr="00B75A1A" w:rsidRDefault="00B96214" w:rsidP="00A742C7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-Воспитывать уважение, </w:t>
            </w:r>
            <w:r w:rsidR="00585CB6" w:rsidRPr="00B75A1A">
              <w:rPr>
                <w:rFonts w:ascii="Times New Roman" w:eastAsia="Times New Roman" w:hAnsi="Times New Roman" w:cs="Times New Roman"/>
              </w:rPr>
              <w:t>гордость, сопереживание, симпатию к защитникам Родины, поддерживать интерес к русской военной истории.</w:t>
            </w:r>
          </w:p>
          <w:p w:rsidR="00585CB6" w:rsidRPr="00B75A1A" w:rsidRDefault="00B96214" w:rsidP="00B96214">
            <w:pPr>
              <w:pStyle w:val="a4"/>
              <w:ind w:left="0" w:right="-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-Воспитывать интерес к труду,</w:t>
            </w:r>
            <w:r w:rsidR="00585CB6" w:rsidRPr="00B75A1A">
              <w:rPr>
                <w:sz w:val="22"/>
                <w:szCs w:val="22"/>
              </w:rPr>
              <w:t> желание оказывать помощь взрослым, бережное отношение к результатам их труда.</w:t>
            </w:r>
            <w:r>
              <w:rPr>
                <w:sz w:val="22"/>
                <w:szCs w:val="22"/>
              </w:rPr>
              <w:t xml:space="preserve"> О</w:t>
            </w:r>
            <w:r w:rsidR="00585CB6" w:rsidRPr="00B75A1A">
              <w:rPr>
                <w:sz w:val="22"/>
                <w:szCs w:val="22"/>
              </w:rPr>
              <w:t>снова достойной и благополучной жизни страны, семьи и каждого человека, о разнообразии и взаимосвязи видов труда и профессий.</w:t>
            </w:r>
          </w:p>
        </w:tc>
      </w:tr>
    </w:tbl>
    <w:p w:rsidR="00585CB6" w:rsidRPr="000E765E" w:rsidRDefault="00585CB6" w:rsidP="00A742C7">
      <w:pPr>
        <w:pStyle w:val="a4"/>
        <w:ind w:left="0" w:right="-2" w:firstLine="567"/>
        <w:rPr>
          <w:color w:val="FF0000"/>
        </w:rPr>
      </w:pPr>
    </w:p>
    <w:p w:rsidR="00CE6B29" w:rsidRDefault="00BB150C" w:rsidP="00770A9F">
      <w:pPr>
        <w:pStyle w:val="21"/>
        <w:numPr>
          <w:ilvl w:val="1"/>
          <w:numId w:val="4"/>
        </w:numPr>
        <w:tabs>
          <w:tab w:val="left" w:pos="1134"/>
        </w:tabs>
        <w:ind w:left="567" w:firstLine="0"/>
        <w:jc w:val="both"/>
      </w:pPr>
      <w:r>
        <w:t>Возможные в</w:t>
      </w:r>
      <w:r w:rsidR="00CE6B29">
        <w:t>иды,</w:t>
      </w:r>
      <w:r w:rsidR="00020B2A">
        <w:t xml:space="preserve"> </w:t>
      </w:r>
      <w:r w:rsidR="00CE6B29">
        <w:t>формы</w:t>
      </w:r>
      <w:r w:rsidR="00020B2A">
        <w:t xml:space="preserve"> </w:t>
      </w:r>
      <w:r w:rsidR="00CE6B29">
        <w:t>воспитательной</w:t>
      </w:r>
      <w:r w:rsidR="00020B2A">
        <w:t xml:space="preserve"> </w:t>
      </w:r>
      <w:r w:rsidR="00CE6B29">
        <w:t>деятельности</w:t>
      </w:r>
    </w:p>
    <w:p w:rsidR="00577E79" w:rsidRDefault="00E36BD5" w:rsidP="00A742C7">
      <w:pPr>
        <w:pStyle w:val="21"/>
        <w:ind w:left="0" w:firstLine="567"/>
        <w:jc w:val="both"/>
        <w:rPr>
          <w:b w:val="0"/>
        </w:rPr>
      </w:pPr>
      <w:r>
        <w:rPr>
          <w:b w:val="0"/>
        </w:rPr>
        <w:t>Программа</w:t>
      </w:r>
      <w:r w:rsidR="00CE6B29" w:rsidRPr="00CE6B29">
        <w:rPr>
          <w:b w:val="0"/>
        </w:rPr>
        <w:t xml:space="preserve"> определяет воспитательные компоненты и основные</w:t>
      </w:r>
      <w:r w:rsidR="00E06316">
        <w:rPr>
          <w:b w:val="0"/>
        </w:rPr>
        <w:t xml:space="preserve"> </w:t>
      </w:r>
      <w:r w:rsidR="00CE6B29" w:rsidRPr="00CE6B29">
        <w:rPr>
          <w:b w:val="0"/>
        </w:rPr>
        <w:t>содержательные направления,</w:t>
      </w:r>
      <w:r w:rsidR="00E06316">
        <w:rPr>
          <w:b w:val="0"/>
        </w:rPr>
        <w:t xml:space="preserve"> </w:t>
      </w:r>
      <w:r w:rsidR="00CE6B29" w:rsidRPr="00CE6B29">
        <w:rPr>
          <w:b w:val="0"/>
        </w:rPr>
        <w:t>обеспечивает всестороннее развитие личности, мотивацию и</w:t>
      </w:r>
      <w:r w:rsidR="00E06316">
        <w:rPr>
          <w:b w:val="0"/>
        </w:rPr>
        <w:t xml:space="preserve"> </w:t>
      </w:r>
      <w:r w:rsidR="00CE6B29" w:rsidRPr="00CE6B29">
        <w:rPr>
          <w:b w:val="0"/>
        </w:rPr>
        <w:t>способности детей в различных видах деятельности, с учетом интеграции образовательных</w:t>
      </w:r>
      <w:r w:rsidR="00E06316">
        <w:rPr>
          <w:b w:val="0"/>
        </w:rPr>
        <w:t xml:space="preserve"> </w:t>
      </w:r>
      <w:r w:rsidR="00CE6B29" w:rsidRPr="00CE6B29">
        <w:rPr>
          <w:b w:val="0"/>
        </w:rPr>
        <w:t>областей:</w:t>
      </w:r>
      <w:r w:rsidR="00E06316">
        <w:rPr>
          <w:b w:val="0"/>
        </w:rPr>
        <w:t xml:space="preserve"> </w:t>
      </w:r>
      <w:r w:rsidR="00CE6B29" w:rsidRPr="00CE6B29">
        <w:rPr>
          <w:b w:val="0"/>
        </w:rPr>
        <w:t>«Физическое</w:t>
      </w:r>
      <w:r w:rsidR="00E06316">
        <w:rPr>
          <w:b w:val="0"/>
        </w:rPr>
        <w:t xml:space="preserve"> </w:t>
      </w:r>
      <w:r w:rsidR="00CE6B29" w:rsidRPr="00CE6B29">
        <w:rPr>
          <w:b w:val="0"/>
        </w:rPr>
        <w:t>развитие»,</w:t>
      </w:r>
      <w:r w:rsidR="00E06316">
        <w:rPr>
          <w:b w:val="0"/>
        </w:rPr>
        <w:t xml:space="preserve"> </w:t>
      </w:r>
      <w:r w:rsidR="00CE6B29" w:rsidRPr="00CE6B29">
        <w:rPr>
          <w:b w:val="0"/>
        </w:rPr>
        <w:t>«Познавательное</w:t>
      </w:r>
      <w:r w:rsidR="00E06316">
        <w:rPr>
          <w:b w:val="0"/>
        </w:rPr>
        <w:t xml:space="preserve"> </w:t>
      </w:r>
      <w:r w:rsidR="00CE6B29" w:rsidRPr="00CE6B29">
        <w:rPr>
          <w:b w:val="0"/>
        </w:rPr>
        <w:t>развитие»,</w:t>
      </w:r>
      <w:r w:rsidR="00E06316">
        <w:rPr>
          <w:b w:val="0"/>
        </w:rPr>
        <w:t xml:space="preserve"> </w:t>
      </w:r>
      <w:r w:rsidR="00CE6B29" w:rsidRPr="00CE6B29">
        <w:rPr>
          <w:b w:val="0"/>
        </w:rPr>
        <w:t>«Речевое</w:t>
      </w:r>
      <w:r w:rsidR="00E06316">
        <w:rPr>
          <w:b w:val="0"/>
        </w:rPr>
        <w:t xml:space="preserve"> </w:t>
      </w:r>
      <w:r w:rsidR="00CE6B29" w:rsidRPr="00CE6B29">
        <w:rPr>
          <w:b w:val="0"/>
        </w:rPr>
        <w:t>развитие</w:t>
      </w:r>
      <w:r w:rsidR="00CE6B29" w:rsidRPr="00CE6B29">
        <w:t xml:space="preserve">», </w:t>
      </w:r>
      <w:r w:rsidR="00CE6B29" w:rsidRPr="00CE6B29">
        <w:rPr>
          <w:b w:val="0"/>
        </w:rPr>
        <w:t>«Художественно-эстетическое развитие», в том числе и большей степени «Социально-коммуникативное</w:t>
      </w:r>
      <w:r w:rsidR="00E06316">
        <w:rPr>
          <w:b w:val="0"/>
        </w:rPr>
        <w:t xml:space="preserve"> </w:t>
      </w:r>
      <w:r w:rsidR="00CE6B29" w:rsidRPr="00CE6B29">
        <w:rPr>
          <w:b w:val="0"/>
        </w:rPr>
        <w:t xml:space="preserve">развитие». </w:t>
      </w:r>
    </w:p>
    <w:p w:rsidR="00577E79" w:rsidRPr="00577E79" w:rsidRDefault="00577E79" w:rsidP="00A742C7">
      <w:pPr>
        <w:pStyle w:val="21"/>
        <w:ind w:left="0" w:firstLine="567"/>
        <w:jc w:val="both"/>
      </w:pPr>
      <w:r w:rsidRPr="00577E79">
        <w:t>Виды</w:t>
      </w:r>
      <w:r w:rsidR="00E06316">
        <w:t xml:space="preserve"> </w:t>
      </w:r>
      <w:r w:rsidRPr="00577E79">
        <w:t>деятельности:</w:t>
      </w:r>
    </w:p>
    <w:p w:rsidR="00577E79" w:rsidRDefault="00577E79" w:rsidP="00A742C7">
      <w:pPr>
        <w:pStyle w:val="a3"/>
        <w:tabs>
          <w:tab w:val="left" w:pos="1156"/>
        </w:tabs>
        <w:ind w:left="567" w:right="118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77E79">
        <w:rPr>
          <w:sz w:val="24"/>
          <w:szCs w:val="24"/>
        </w:rPr>
        <w:t>игровая,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включая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сюжетно-ролевую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игру,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игру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с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правилами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и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другие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виды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игры;</w:t>
      </w:r>
    </w:p>
    <w:p w:rsidR="00577E79" w:rsidRDefault="00577E79" w:rsidP="00A742C7">
      <w:pPr>
        <w:pStyle w:val="a3"/>
        <w:tabs>
          <w:tab w:val="left" w:pos="1156"/>
        </w:tabs>
        <w:ind w:left="567" w:right="118" w:firstLine="0"/>
        <w:jc w:val="both"/>
        <w:rPr>
          <w:sz w:val="24"/>
          <w:szCs w:val="24"/>
        </w:rPr>
      </w:pPr>
      <w:r w:rsidRPr="00577E79">
        <w:rPr>
          <w:sz w:val="24"/>
          <w:szCs w:val="24"/>
        </w:rPr>
        <w:t>-коммуникативная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(общение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и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взаимодействие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со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взрослыми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и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сверстниками);</w:t>
      </w:r>
    </w:p>
    <w:p w:rsidR="00577E79" w:rsidRDefault="00577E79" w:rsidP="00A742C7">
      <w:pPr>
        <w:pStyle w:val="a3"/>
        <w:tabs>
          <w:tab w:val="left" w:pos="1156"/>
        </w:tabs>
        <w:ind w:left="567" w:right="118" w:firstLine="0"/>
        <w:jc w:val="both"/>
        <w:rPr>
          <w:sz w:val="24"/>
          <w:szCs w:val="24"/>
        </w:rPr>
      </w:pPr>
      <w:r w:rsidRPr="00577E79">
        <w:rPr>
          <w:sz w:val="24"/>
          <w:szCs w:val="24"/>
        </w:rPr>
        <w:t>-познавательно</w:t>
      </w:r>
      <w:r w:rsidR="00FD79D5">
        <w:rPr>
          <w:sz w:val="24"/>
          <w:szCs w:val="24"/>
        </w:rPr>
        <w:t xml:space="preserve"> – исследовательская, проектная </w:t>
      </w:r>
      <w:r>
        <w:rPr>
          <w:sz w:val="24"/>
          <w:szCs w:val="24"/>
        </w:rPr>
        <w:t xml:space="preserve">(исследования </w:t>
      </w:r>
      <w:r w:rsidRPr="00577E79">
        <w:rPr>
          <w:sz w:val="24"/>
          <w:szCs w:val="24"/>
        </w:rPr>
        <w:t>объектов</w:t>
      </w:r>
      <w:r w:rsidR="00E06316">
        <w:rPr>
          <w:sz w:val="24"/>
          <w:szCs w:val="24"/>
        </w:rPr>
        <w:t xml:space="preserve"> </w:t>
      </w:r>
      <w:r w:rsidRPr="00577E79">
        <w:rPr>
          <w:spacing w:val="-1"/>
          <w:sz w:val="24"/>
          <w:szCs w:val="24"/>
        </w:rPr>
        <w:t>окружающего</w:t>
      </w:r>
      <w:r w:rsidR="00E06316">
        <w:rPr>
          <w:spacing w:val="-1"/>
          <w:sz w:val="24"/>
          <w:szCs w:val="24"/>
        </w:rPr>
        <w:t xml:space="preserve"> </w:t>
      </w:r>
      <w:r w:rsidRPr="00577E79">
        <w:rPr>
          <w:sz w:val="24"/>
          <w:szCs w:val="24"/>
        </w:rPr>
        <w:t>мира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и экспериментирования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с ними);</w:t>
      </w:r>
    </w:p>
    <w:p w:rsidR="00577E79" w:rsidRDefault="00577E79" w:rsidP="00A742C7">
      <w:pPr>
        <w:pStyle w:val="a3"/>
        <w:tabs>
          <w:tab w:val="left" w:pos="1156"/>
        </w:tabs>
        <w:ind w:left="567" w:right="118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77E79">
        <w:rPr>
          <w:sz w:val="24"/>
          <w:szCs w:val="24"/>
        </w:rPr>
        <w:t>восприятие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художественной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литературы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и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фольклора;</w:t>
      </w:r>
    </w:p>
    <w:p w:rsidR="00577E79" w:rsidRDefault="00577E79" w:rsidP="00A742C7">
      <w:pPr>
        <w:pStyle w:val="a3"/>
        <w:tabs>
          <w:tab w:val="left" w:pos="1156"/>
        </w:tabs>
        <w:ind w:left="567" w:right="118" w:firstLine="0"/>
        <w:jc w:val="both"/>
        <w:rPr>
          <w:sz w:val="24"/>
          <w:szCs w:val="24"/>
        </w:rPr>
      </w:pPr>
      <w:r w:rsidRPr="00577E79">
        <w:rPr>
          <w:sz w:val="24"/>
          <w:szCs w:val="24"/>
        </w:rPr>
        <w:t>-самообслуживание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и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элементарный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бытовой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труд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(в</w:t>
      </w:r>
      <w:r w:rsidR="00E06316">
        <w:rPr>
          <w:sz w:val="24"/>
          <w:szCs w:val="24"/>
        </w:rPr>
        <w:t xml:space="preserve"> помещении </w:t>
      </w:r>
      <w:r w:rsidRPr="00577E79">
        <w:rPr>
          <w:sz w:val="24"/>
          <w:szCs w:val="24"/>
        </w:rPr>
        <w:t>на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улице);</w:t>
      </w:r>
    </w:p>
    <w:p w:rsidR="00FD79D5" w:rsidRDefault="00577E79" w:rsidP="00A742C7">
      <w:pPr>
        <w:pStyle w:val="a3"/>
        <w:tabs>
          <w:tab w:val="left" w:pos="1156"/>
        </w:tabs>
        <w:ind w:left="567" w:right="118" w:firstLine="0"/>
        <w:jc w:val="both"/>
        <w:rPr>
          <w:spacing w:val="1"/>
          <w:sz w:val="24"/>
          <w:szCs w:val="24"/>
        </w:rPr>
      </w:pPr>
      <w:r w:rsidRPr="00577E79">
        <w:rPr>
          <w:sz w:val="24"/>
          <w:szCs w:val="24"/>
        </w:rPr>
        <w:t>-</w:t>
      </w:r>
      <w:r w:rsidR="00FD79D5">
        <w:rPr>
          <w:sz w:val="24"/>
          <w:szCs w:val="24"/>
        </w:rPr>
        <w:t xml:space="preserve">конструктивно </w:t>
      </w:r>
      <w:r w:rsidR="00E06316">
        <w:rPr>
          <w:sz w:val="24"/>
          <w:szCs w:val="24"/>
        </w:rPr>
        <w:t>–</w:t>
      </w:r>
      <w:r w:rsidR="00FD79D5">
        <w:rPr>
          <w:sz w:val="24"/>
          <w:szCs w:val="24"/>
        </w:rPr>
        <w:t xml:space="preserve"> модельная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из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разного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материала,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включая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конструкторы,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модули,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бумагу,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природный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и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иной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материал</w:t>
      </w:r>
      <w:r w:rsidR="00FD79D5">
        <w:rPr>
          <w:sz w:val="24"/>
          <w:szCs w:val="24"/>
        </w:rPr>
        <w:t>)</w:t>
      </w:r>
      <w:r w:rsidRPr="00577E79">
        <w:rPr>
          <w:sz w:val="24"/>
          <w:szCs w:val="24"/>
        </w:rPr>
        <w:t>,</w:t>
      </w:r>
    </w:p>
    <w:p w:rsidR="00577E79" w:rsidRDefault="00FD79D5" w:rsidP="00A742C7">
      <w:pPr>
        <w:pStyle w:val="a3"/>
        <w:tabs>
          <w:tab w:val="left" w:pos="1156"/>
        </w:tabs>
        <w:ind w:left="567" w:right="118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609B7">
        <w:rPr>
          <w:sz w:val="24"/>
          <w:szCs w:val="24"/>
        </w:rPr>
        <w:t>продуктивная</w:t>
      </w:r>
      <w:r w:rsidR="00E06316">
        <w:rPr>
          <w:sz w:val="24"/>
          <w:szCs w:val="24"/>
        </w:rPr>
        <w:t xml:space="preserve"> </w:t>
      </w:r>
      <w:r w:rsidR="00577E79" w:rsidRPr="00577E79">
        <w:rPr>
          <w:sz w:val="24"/>
          <w:szCs w:val="24"/>
        </w:rPr>
        <w:t>(рисование,</w:t>
      </w:r>
      <w:r w:rsidR="00E06316">
        <w:rPr>
          <w:sz w:val="24"/>
          <w:szCs w:val="24"/>
        </w:rPr>
        <w:t xml:space="preserve"> </w:t>
      </w:r>
      <w:r w:rsidR="00577E79" w:rsidRPr="00577E79">
        <w:rPr>
          <w:sz w:val="24"/>
          <w:szCs w:val="24"/>
        </w:rPr>
        <w:t>лепка,</w:t>
      </w:r>
      <w:r w:rsidR="00E06316">
        <w:rPr>
          <w:sz w:val="24"/>
          <w:szCs w:val="24"/>
        </w:rPr>
        <w:t xml:space="preserve"> </w:t>
      </w:r>
      <w:r w:rsidR="00577E79" w:rsidRPr="00577E79">
        <w:rPr>
          <w:sz w:val="24"/>
          <w:szCs w:val="24"/>
        </w:rPr>
        <w:t>аппликация);</w:t>
      </w:r>
    </w:p>
    <w:p w:rsidR="00577E79" w:rsidRDefault="00577E79" w:rsidP="00A742C7">
      <w:pPr>
        <w:pStyle w:val="a3"/>
        <w:tabs>
          <w:tab w:val="left" w:pos="1156"/>
        </w:tabs>
        <w:ind w:left="567" w:right="118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77E79">
        <w:rPr>
          <w:sz w:val="24"/>
          <w:szCs w:val="24"/>
        </w:rPr>
        <w:t>музыкальная (восприятие и понимание смысла музыкальных произведений,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пение,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музыкально-ритмические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движения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,игры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на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детских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музыкальных</w:t>
      </w:r>
      <w:r w:rsidR="00E06316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инструментах);</w:t>
      </w:r>
    </w:p>
    <w:p w:rsidR="00577E79" w:rsidRDefault="00577E79" w:rsidP="00A742C7">
      <w:pPr>
        <w:pStyle w:val="a3"/>
        <w:tabs>
          <w:tab w:val="left" w:pos="1156"/>
        </w:tabs>
        <w:ind w:left="567" w:right="118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96214">
        <w:rPr>
          <w:sz w:val="24"/>
          <w:szCs w:val="24"/>
        </w:rPr>
        <w:t xml:space="preserve">двигательная </w:t>
      </w:r>
      <w:r w:rsidR="00FD79D5">
        <w:rPr>
          <w:sz w:val="24"/>
          <w:szCs w:val="24"/>
        </w:rPr>
        <w:t>(овлад</w:t>
      </w:r>
      <w:r w:rsidR="00B96214">
        <w:rPr>
          <w:sz w:val="24"/>
          <w:szCs w:val="24"/>
        </w:rPr>
        <w:t>ение основными движениями) форма</w:t>
      </w:r>
      <w:r w:rsidR="00FD79D5">
        <w:rPr>
          <w:sz w:val="24"/>
          <w:szCs w:val="24"/>
        </w:rPr>
        <w:t xml:space="preserve"> </w:t>
      </w:r>
      <w:r w:rsidRPr="00577E79">
        <w:rPr>
          <w:sz w:val="24"/>
          <w:szCs w:val="24"/>
        </w:rPr>
        <w:t>активности</w:t>
      </w:r>
      <w:r w:rsidR="00FD79D5">
        <w:rPr>
          <w:sz w:val="24"/>
          <w:szCs w:val="24"/>
        </w:rPr>
        <w:t xml:space="preserve"> ребенка</w:t>
      </w:r>
      <w:r w:rsidRPr="00577E79">
        <w:rPr>
          <w:sz w:val="24"/>
          <w:szCs w:val="24"/>
        </w:rPr>
        <w:t>.</w:t>
      </w:r>
    </w:p>
    <w:p w:rsidR="00577E79" w:rsidRPr="00577E79" w:rsidRDefault="00577E79" w:rsidP="00A742C7">
      <w:pPr>
        <w:pStyle w:val="a3"/>
        <w:tabs>
          <w:tab w:val="left" w:pos="1156"/>
        </w:tabs>
        <w:ind w:left="567" w:right="118" w:firstLine="0"/>
        <w:jc w:val="both"/>
        <w:rPr>
          <w:b/>
          <w:sz w:val="24"/>
          <w:szCs w:val="24"/>
        </w:rPr>
      </w:pPr>
      <w:r w:rsidRPr="00577E79">
        <w:rPr>
          <w:b/>
          <w:sz w:val="24"/>
          <w:szCs w:val="24"/>
        </w:rPr>
        <w:t xml:space="preserve"> Формы</w:t>
      </w:r>
      <w:r w:rsidR="00E06316">
        <w:rPr>
          <w:b/>
          <w:sz w:val="24"/>
          <w:szCs w:val="24"/>
        </w:rPr>
        <w:t xml:space="preserve"> </w:t>
      </w:r>
      <w:r w:rsidRPr="00577E79">
        <w:rPr>
          <w:b/>
          <w:sz w:val="24"/>
          <w:szCs w:val="24"/>
        </w:rPr>
        <w:t>организации</w:t>
      </w:r>
      <w:r w:rsidR="00E06316">
        <w:rPr>
          <w:b/>
          <w:sz w:val="24"/>
          <w:szCs w:val="24"/>
        </w:rPr>
        <w:t xml:space="preserve"> </w:t>
      </w:r>
      <w:r w:rsidRPr="00577E79">
        <w:rPr>
          <w:b/>
          <w:sz w:val="24"/>
          <w:szCs w:val="24"/>
        </w:rPr>
        <w:t>деятельности</w:t>
      </w:r>
    </w:p>
    <w:p w:rsidR="00E6340F" w:rsidRDefault="00577E79" w:rsidP="00A742C7">
      <w:pPr>
        <w:pStyle w:val="a4"/>
        <w:ind w:left="0" w:firstLine="567"/>
        <w:jc w:val="both"/>
        <w:rPr>
          <w:spacing w:val="-3"/>
        </w:rPr>
      </w:pPr>
      <w:r w:rsidRPr="00577E79">
        <w:lastRenderedPageBreak/>
        <w:t>-</w:t>
      </w:r>
      <w:r w:rsidR="00E6340F">
        <w:t>игра:</w:t>
      </w:r>
      <w:r w:rsidR="00E06316">
        <w:t xml:space="preserve"> </w:t>
      </w:r>
      <w:r w:rsidRPr="00577E79">
        <w:t>игровое</w:t>
      </w:r>
      <w:r w:rsidR="00E06316">
        <w:t xml:space="preserve"> </w:t>
      </w:r>
      <w:r w:rsidRPr="00577E79">
        <w:t>упражнение,</w:t>
      </w:r>
      <w:r w:rsidR="00E06316">
        <w:t xml:space="preserve"> </w:t>
      </w:r>
      <w:r w:rsidRPr="00577E79">
        <w:t>игра-путешествие</w:t>
      </w:r>
      <w:r w:rsidR="00E6340F">
        <w:t>, совместные (сюжетно-</w:t>
      </w:r>
      <w:r w:rsidR="00B96214">
        <w:t>ролевые, творческие</w:t>
      </w:r>
      <w:r w:rsidR="00E6340F">
        <w:t>,</w:t>
      </w:r>
      <w:r w:rsidR="00E06316">
        <w:t xml:space="preserve"> </w:t>
      </w:r>
      <w:r w:rsidR="00E6340F">
        <w:t>подвижные</w:t>
      </w:r>
      <w:r w:rsidR="00E06316">
        <w:t xml:space="preserve"> </w:t>
      </w:r>
      <w:r w:rsidR="00E6340F">
        <w:t>и</w:t>
      </w:r>
      <w:r w:rsidR="00E06316">
        <w:t xml:space="preserve"> </w:t>
      </w:r>
      <w:r w:rsidR="00E6340F">
        <w:t>малоподвижные,</w:t>
      </w:r>
      <w:r w:rsidR="00E06316">
        <w:t xml:space="preserve"> </w:t>
      </w:r>
      <w:r w:rsidR="00E6340F">
        <w:t>народные,</w:t>
      </w:r>
      <w:r w:rsidR="00E06316">
        <w:t xml:space="preserve"> </w:t>
      </w:r>
      <w:r w:rsidR="00E6340F">
        <w:t>игры-драматизации,</w:t>
      </w:r>
      <w:r w:rsidR="00E06316">
        <w:t xml:space="preserve"> </w:t>
      </w:r>
      <w:r w:rsidR="00E6340F">
        <w:t xml:space="preserve">квест-игры), </w:t>
      </w:r>
      <w:r w:rsidR="00E6340F" w:rsidRPr="00577E79">
        <w:t>театрализованные</w:t>
      </w:r>
      <w:r w:rsidR="00E06316">
        <w:t xml:space="preserve"> </w:t>
      </w:r>
      <w:r w:rsidR="00E6340F" w:rsidRPr="00577E79">
        <w:t>игры,</w:t>
      </w:r>
      <w:r w:rsidR="00E06316">
        <w:t xml:space="preserve"> </w:t>
      </w:r>
      <w:r w:rsidR="00E6340F" w:rsidRPr="00577E79">
        <w:t>инсценировки</w:t>
      </w:r>
    </w:p>
    <w:p w:rsidR="00577E79" w:rsidRDefault="00E6340F" w:rsidP="00A742C7">
      <w:pPr>
        <w:pStyle w:val="a4"/>
        <w:ind w:left="0" w:firstLine="567"/>
        <w:jc w:val="both"/>
      </w:pPr>
      <w:r>
        <w:rPr>
          <w:spacing w:val="-3"/>
        </w:rPr>
        <w:t xml:space="preserve">- </w:t>
      </w:r>
      <w:r w:rsidR="00577E79" w:rsidRPr="00577E79">
        <w:t>занятие</w:t>
      </w:r>
      <w:r>
        <w:t>, образовательные ситуации</w:t>
      </w:r>
      <w:r w:rsidR="00577E79" w:rsidRPr="00577E79">
        <w:t>;</w:t>
      </w:r>
    </w:p>
    <w:p w:rsidR="00E6340F" w:rsidRPr="00577E79" w:rsidRDefault="00E6340F" w:rsidP="00A742C7">
      <w:pPr>
        <w:pStyle w:val="a4"/>
        <w:ind w:left="0" w:firstLine="567"/>
        <w:jc w:val="both"/>
      </w:pPr>
      <w:r>
        <w:t>- акции (социальные, экологические)</w:t>
      </w:r>
    </w:p>
    <w:p w:rsidR="00577E79" w:rsidRPr="00577E79" w:rsidRDefault="00577E79" w:rsidP="00A742C7">
      <w:pPr>
        <w:pStyle w:val="a4"/>
        <w:ind w:left="0" w:firstLine="567"/>
        <w:jc w:val="both"/>
      </w:pPr>
      <w:r w:rsidRPr="00577E79">
        <w:t>-коллекционирование;</w:t>
      </w:r>
    </w:p>
    <w:p w:rsidR="00577E79" w:rsidRPr="00577E79" w:rsidRDefault="00577E79" w:rsidP="00A742C7">
      <w:pPr>
        <w:pStyle w:val="a4"/>
        <w:ind w:left="0" w:firstLine="567"/>
        <w:jc w:val="both"/>
      </w:pPr>
      <w:r w:rsidRPr="00577E79">
        <w:t>-чтение,</w:t>
      </w:r>
      <w:r w:rsidR="00E06316">
        <w:t xml:space="preserve"> </w:t>
      </w:r>
      <w:r w:rsidR="00E6340F">
        <w:t>обсуждение, коммуникативные игры</w:t>
      </w:r>
      <w:r w:rsidRPr="00577E79">
        <w:t>,</w:t>
      </w:r>
      <w:r w:rsidR="00E06316">
        <w:t xml:space="preserve"> </w:t>
      </w:r>
      <w:r w:rsidRPr="00577E79">
        <w:t>ситуации;</w:t>
      </w:r>
    </w:p>
    <w:p w:rsidR="00577E79" w:rsidRPr="00577E79" w:rsidRDefault="00577E79" w:rsidP="00A742C7">
      <w:pPr>
        <w:pStyle w:val="a4"/>
        <w:ind w:left="0" w:firstLine="567"/>
        <w:jc w:val="both"/>
      </w:pPr>
      <w:r w:rsidRPr="00577E79">
        <w:t>-</w:t>
      </w:r>
      <w:r w:rsidR="007609B7">
        <w:t xml:space="preserve">совместные выставки, </w:t>
      </w:r>
      <w:r w:rsidRPr="00577E79">
        <w:t>конкурсы,</w:t>
      </w:r>
      <w:r w:rsidR="00E06316">
        <w:t xml:space="preserve"> </w:t>
      </w:r>
      <w:r w:rsidR="007609B7">
        <w:t>викторины</w:t>
      </w:r>
      <w:r w:rsidRPr="00577E79">
        <w:t>;</w:t>
      </w:r>
    </w:p>
    <w:p w:rsidR="00577E79" w:rsidRDefault="00577E79" w:rsidP="00A742C7">
      <w:pPr>
        <w:pStyle w:val="a4"/>
        <w:tabs>
          <w:tab w:val="left" w:pos="2282"/>
          <w:tab w:val="left" w:pos="4284"/>
          <w:tab w:val="left" w:pos="5919"/>
          <w:tab w:val="left" w:pos="7684"/>
          <w:tab w:val="left" w:pos="9651"/>
        </w:tabs>
        <w:ind w:left="0" w:right="117" w:firstLine="567"/>
        <w:jc w:val="both"/>
      </w:pPr>
      <w:r w:rsidRPr="00577E79">
        <w:t>-</w:t>
      </w:r>
      <w:r>
        <w:t xml:space="preserve"> проекты, эксперименты, длите</w:t>
      </w:r>
      <w:r w:rsidR="00E6340F">
        <w:t xml:space="preserve">льные </w:t>
      </w:r>
      <w:r w:rsidR="00B96214">
        <w:t xml:space="preserve">наблюдения, </w:t>
      </w:r>
      <w:r w:rsidR="00B96214">
        <w:tab/>
      </w:r>
      <w:r w:rsidRPr="00577E79">
        <w:t>экскурсии,</w:t>
      </w:r>
      <w:r w:rsidR="00E06316">
        <w:t xml:space="preserve"> </w:t>
      </w:r>
      <w:r w:rsidRPr="00577E79">
        <w:t>пешеходные</w:t>
      </w:r>
      <w:r w:rsidR="00E06316">
        <w:t xml:space="preserve"> </w:t>
      </w:r>
      <w:r w:rsidRPr="00577E79">
        <w:t>прогулки;</w:t>
      </w:r>
    </w:p>
    <w:p w:rsidR="00577E79" w:rsidRDefault="00577E79" w:rsidP="00A742C7">
      <w:pPr>
        <w:pStyle w:val="a4"/>
        <w:tabs>
          <w:tab w:val="left" w:pos="2282"/>
          <w:tab w:val="left" w:pos="4284"/>
          <w:tab w:val="left" w:pos="5919"/>
          <w:tab w:val="left" w:pos="7684"/>
          <w:tab w:val="left" w:pos="9651"/>
        </w:tabs>
        <w:ind w:left="0" w:right="117" w:firstLine="567"/>
        <w:jc w:val="both"/>
      </w:pPr>
      <w:r w:rsidRPr="00577E79">
        <w:t>-</w:t>
      </w:r>
      <w:r w:rsidR="00E6340F">
        <w:t>творческие мастерские</w:t>
      </w:r>
      <w:r w:rsidRPr="00577E79">
        <w:t>,</w:t>
      </w:r>
      <w:r w:rsidR="00E06316">
        <w:t xml:space="preserve"> </w:t>
      </w:r>
      <w:r w:rsidRPr="00577E79">
        <w:t>коллективное</w:t>
      </w:r>
      <w:r w:rsidR="00E06316">
        <w:t xml:space="preserve"> </w:t>
      </w:r>
      <w:r w:rsidRPr="00577E79">
        <w:t>творческое</w:t>
      </w:r>
      <w:r w:rsidR="00E06316">
        <w:t xml:space="preserve"> </w:t>
      </w:r>
      <w:r w:rsidRPr="00577E79">
        <w:t>дело;</w:t>
      </w:r>
    </w:p>
    <w:p w:rsidR="00E6340F" w:rsidRDefault="00577E79" w:rsidP="00A742C7">
      <w:pPr>
        <w:pStyle w:val="a4"/>
        <w:tabs>
          <w:tab w:val="left" w:pos="2282"/>
          <w:tab w:val="left" w:pos="4284"/>
          <w:tab w:val="left" w:pos="5919"/>
          <w:tab w:val="left" w:pos="7684"/>
          <w:tab w:val="left" w:pos="9651"/>
        </w:tabs>
        <w:ind w:left="0" w:right="117" w:firstLine="567"/>
        <w:jc w:val="both"/>
      </w:pPr>
      <w:r>
        <w:t xml:space="preserve"> - </w:t>
      </w:r>
      <w:r w:rsidRPr="00577E79">
        <w:t>праздники,</w:t>
      </w:r>
      <w:r w:rsidR="00E06316">
        <w:t xml:space="preserve"> </w:t>
      </w:r>
      <w:r w:rsidRPr="00577E79">
        <w:t>развлечения,</w:t>
      </w:r>
      <w:r w:rsidR="00E06316">
        <w:t xml:space="preserve"> </w:t>
      </w:r>
      <w:r w:rsidRPr="00577E79">
        <w:t>спортивные</w:t>
      </w:r>
      <w:r w:rsidR="00E6340F">
        <w:rPr>
          <w:spacing w:val="-4"/>
        </w:rPr>
        <w:t xml:space="preserve"> и оздоровительные мероприятия</w:t>
      </w:r>
    </w:p>
    <w:p w:rsidR="00E55400" w:rsidRDefault="00577E79" w:rsidP="00A742C7">
      <w:pPr>
        <w:pStyle w:val="a4"/>
        <w:tabs>
          <w:tab w:val="left" w:pos="2282"/>
          <w:tab w:val="left" w:pos="4284"/>
          <w:tab w:val="left" w:pos="5919"/>
          <w:tab w:val="left" w:pos="7684"/>
          <w:tab w:val="left" w:pos="9651"/>
        </w:tabs>
        <w:ind w:left="0" w:right="117" w:firstLine="567"/>
        <w:jc w:val="both"/>
      </w:pPr>
      <w:r w:rsidRPr="00E6340F">
        <w:t>-</w:t>
      </w:r>
      <w:r w:rsidR="00E6340F" w:rsidRPr="00E6340F">
        <w:t xml:space="preserve"> средства ИКТ (презентации,</w:t>
      </w:r>
      <w:r w:rsidR="00E06316">
        <w:t xml:space="preserve"> </w:t>
      </w:r>
      <w:r w:rsidR="00E6340F" w:rsidRPr="00E6340F">
        <w:t>видеофильмы,</w:t>
      </w:r>
      <w:r w:rsidR="00E06316">
        <w:t xml:space="preserve"> </w:t>
      </w:r>
      <w:r w:rsidR="00E6340F" w:rsidRPr="00E6340F">
        <w:t>мультфильмы</w:t>
      </w:r>
      <w:r w:rsidR="00E06316">
        <w:t xml:space="preserve"> </w:t>
      </w:r>
      <w:r w:rsidR="00E6340F" w:rsidRPr="00E6340F">
        <w:t>по</w:t>
      </w:r>
      <w:r w:rsidR="00E06316">
        <w:t xml:space="preserve"> </w:t>
      </w:r>
      <w:r w:rsidR="00E6340F" w:rsidRPr="00E6340F">
        <w:t>различным</w:t>
      </w:r>
      <w:r w:rsidR="00E06316">
        <w:t xml:space="preserve"> </w:t>
      </w:r>
      <w:r w:rsidR="00E6340F" w:rsidRPr="00E6340F">
        <w:t>направлениям:</w:t>
      </w:r>
      <w:r w:rsidR="00E06316">
        <w:t xml:space="preserve"> </w:t>
      </w:r>
      <w:r w:rsidR="00E6340F" w:rsidRPr="00E6340F">
        <w:t>нравственные ценности, природный мир, история и культура родного края,</w:t>
      </w:r>
      <w:r w:rsidR="00E06316">
        <w:t xml:space="preserve"> з</w:t>
      </w:r>
      <w:r w:rsidR="00E6340F" w:rsidRPr="00E6340F">
        <w:t>доровый</w:t>
      </w:r>
      <w:r w:rsidR="00E06316">
        <w:t xml:space="preserve"> </w:t>
      </w:r>
      <w:r w:rsidR="00E6340F" w:rsidRPr="00E6340F">
        <w:t>образ</w:t>
      </w:r>
      <w:r w:rsidR="00E06316">
        <w:t xml:space="preserve"> </w:t>
      </w:r>
      <w:r w:rsidR="00E6340F" w:rsidRPr="00E6340F">
        <w:t>жизни</w:t>
      </w:r>
      <w:r w:rsidR="00E55400">
        <w:t>)</w:t>
      </w:r>
    </w:p>
    <w:p w:rsidR="00E55400" w:rsidRDefault="00E55400" w:rsidP="00A742C7">
      <w:pPr>
        <w:pStyle w:val="a4"/>
        <w:tabs>
          <w:tab w:val="left" w:pos="2282"/>
          <w:tab w:val="left" w:pos="4284"/>
          <w:tab w:val="left" w:pos="5919"/>
          <w:tab w:val="left" w:pos="7684"/>
          <w:tab w:val="left" w:pos="9651"/>
        </w:tabs>
        <w:ind w:left="0" w:right="117" w:firstLine="567"/>
        <w:jc w:val="both"/>
      </w:pPr>
      <w:r w:rsidRPr="00E55400">
        <w:t>- технология</w:t>
      </w:r>
      <w:r w:rsidR="00E06316">
        <w:t xml:space="preserve"> </w:t>
      </w:r>
      <w:r w:rsidRPr="00E55400">
        <w:t>группового</w:t>
      </w:r>
      <w:r w:rsidR="00E06316">
        <w:t xml:space="preserve"> </w:t>
      </w:r>
      <w:r>
        <w:t>сбора (а</w:t>
      </w:r>
      <w:r w:rsidRPr="00E55400">
        <w:t>ктивная</w:t>
      </w:r>
      <w:r w:rsidR="00E06316">
        <w:t xml:space="preserve"> </w:t>
      </w:r>
      <w:r w:rsidRPr="00E55400">
        <w:t>форма</w:t>
      </w:r>
      <w:r w:rsidR="00E06316">
        <w:t xml:space="preserve"> </w:t>
      </w:r>
      <w:r w:rsidRPr="00E55400">
        <w:t>организации</w:t>
      </w:r>
      <w:r w:rsidR="00E06316">
        <w:t xml:space="preserve"> </w:t>
      </w:r>
      <w:r w:rsidRPr="00E55400">
        <w:t>совместной</w:t>
      </w:r>
      <w:r w:rsidR="00E06316">
        <w:t xml:space="preserve"> </w:t>
      </w:r>
      <w:r w:rsidRPr="00E55400">
        <w:t>деятельности</w:t>
      </w:r>
      <w:r w:rsidR="00E06316">
        <w:t xml:space="preserve"> </w:t>
      </w:r>
      <w:r w:rsidRPr="00E55400">
        <w:t>педагога</w:t>
      </w:r>
      <w:r w:rsidR="00E06316">
        <w:t xml:space="preserve"> </w:t>
      </w:r>
      <w:r w:rsidRPr="00E55400">
        <w:t>с</w:t>
      </w:r>
      <w:r w:rsidR="005046D1">
        <w:t xml:space="preserve"> </w:t>
      </w:r>
      <w:r w:rsidRPr="00E55400">
        <w:t>детьми,</w:t>
      </w:r>
      <w:r w:rsidR="00E06316">
        <w:t xml:space="preserve"> </w:t>
      </w:r>
      <w:r w:rsidRPr="00E55400">
        <w:t>в</w:t>
      </w:r>
      <w:r w:rsidR="00E06316">
        <w:t xml:space="preserve"> </w:t>
      </w:r>
      <w:r w:rsidRPr="00E55400">
        <w:t>процессе</w:t>
      </w:r>
      <w:r w:rsidR="005046D1">
        <w:t xml:space="preserve"> </w:t>
      </w:r>
      <w:r w:rsidRPr="00E55400">
        <w:t>которой</w:t>
      </w:r>
      <w:r w:rsidR="005046D1">
        <w:t xml:space="preserve"> </w:t>
      </w:r>
      <w:r w:rsidRPr="00E55400">
        <w:t>каждый</w:t>
      </w:r>
      <w:r w:rsidR="005046D1">
        <w:t xml:space="preserve"> </w:t>
      </w:r>
      <w:r w:rsidRPr="00E55400">
        <w:t>ребенок может проявить свою активность, предложив свои идеи по оказанию</w:t>
      </w:r>
      <w:r w:rsidR="005046D1">
        <w:t xml:space="preserve"> </w:t>
      </w:r>
      <w:r w:rsidRPr="00E55400">
        <w:t>волонтерской помощи кому-либо, проведению какого-нибудь мероприятия.</w:t>
      </w:r>
      <w:r w:rsidR="005046D1">
        <w:t xml:space="preserve"> </w:t>
      </w:r>
      <w:r w:rsidRPr="00E55400">
        <w:t>Групповой</w:t>
      </w:r>
      <w:r w:rsidR="005046D1">
        <w:t xml:space="preserve"> </w:t>
      </w:r>
      <w:r w:rsidRPr="00E55400">
        <w:t>сбор</w:t>
      </w:r>
      <w:r w:rsidR="005046D1">
        <w:t xml:space="preserve"> </w:t>
      </w:r>
      <w:r w:rsidRPr="00E55400">
        <w:t>способствует</w:t>
      </w:r>
      <w:r w:rsidR="005046D1">
        <w:t xml:space="preserve"> </w:t>
      </w:r>
      <w:r w:rsidRPr="00E55400">
        <w:t>формированию</w:t>
      </w:r>
      <w:r w:rsidR="005046D1">
        <w:t xml:space="preserve"> </w:t>
      </w:r>
      <w:r w:rsidRPr="00E55400">
        <w:t>у</w:t>
      </w:r>
      <w:r w:rsidR="005046D1">
        <w:t xml:space="preserve"> </w:t>
      </w:r>
      <w:r w:rsidRPr="00E55400">
        <w:t>детей</w:t>
      </w:r>
      <w:r w:rsidR="005046D1">
        <w:t xml:space="preserve"> </w:t>
      </w:r>
      <w:r w:rsidRPr="00E55400">
        <w:t>чувства</w:t>
      </w:r>
      <w:r w:rsidR="005046D1">
        <w:t xml:space="preserve"> </w:t>
      </w:r>
      <w:r w:rsidRPr="00E55400">
        <w:t>сопричастности</w:t>
      </w:r>
      <w:r w:rsidR="005046D1">
        <w:t xml:space="preserve"> </w:t>
      </w:r>
      <w:r w:rsidRPr="00E55400">
        <w:t>к добрым и</w:t>
      </w:r>
      <w:r w:rsidR="005046D1">
        <w:t xml:space="preserve"> </w:t>
      </w:r>
      <w:r w:rsidRPr="00E55400">
        <w:t>нужным делам</w:t>
      </w:r>
      <w:r>
        <w:t xml:space="preserve">). </w:t>
      </w:r>
    </w:p>
    <w:p w:rsidR="00FD79D5" w:rsidRPr="00577E79" w:rsidRDefault="00E55400" w:rsidP="00A742C7">
      <w:pPr>
        <w:pStyle w:val="a4"/>
        <w:tabs>
          <w:tab w:val="left" w:pos="2282"/>
          <w:tab w:val="left" w:pos="4284"/>
          <w:tab w:val="left" w:pos="5919"/>
          <w:tab w:val="left" w:pos="7684"/>
          <w:tab w:val="left" w:pos="9651"/>
        </w:tabs>
        <w:ind w:left="0" w:right="117" w:firstLine="567"/>
        <w:jc w:val="both"/>
      </w:pPr>
      <w:r>
        <w:t>- с</w:t>
      </w:r>
      <w:r w:rsidR="005046D1">
        <w:t xml:space="preserve">обытийный дизайн </w:t>
      </w:r>
      <w:r>
        <w:rPr>
          <w:b/>
        </w:rPr>
        <w:t>(</w:t>
      </w:r>
      <w:r>
        <w:t>д</w:t>
      </w:r>
      <w:r w:rsidRPr="00E55400">
        <w:t>анная форма взаимодействия подразумевает</w:t>
      </w:r>
      <w:r w:rsidR="005046D1">
        <w:t xml:space="preserve"> </w:t>
      </w:r>
      <w:r w:rsidRPr="00E55400">
        <w:t>оформление предметно-пространственной среды ДОУ к значимым событиям</w:t>
      </w:r>
      <w:r w:rsidR="005046D1">
        <w:t xml:space="preserve"> </w:t>
      </w:r>
      <w:r w:rsidRPr="00E55400">
        <w:t>и</w:t>
      </w:r>
      <w:r w:rsidR="005046D1">
        <w:t xml:space="preserve"> </w:t>
      </w:r>
      <w:r w:rsidRPr="00E55400">
        <w:t>праздникам.</w:t>
      </w:r>
      <w:r w:rsidR="005046D1">
        <w:t xml:space="preserve"> </w:t>
      </w:r>
      <w:r w:rsidRPr="00E55400">
        <w:t>Это</w:t>
      </w:r>
      <w:r w:rsidR="005046D1">
        <w:t xml:space="preserve"> </w:t>
      </w:r>
      <w:r w:rsidRPr="00E55400">
        <w:t>могут</w:t>
      </w:r>
      <w:r w:rsidR="005046D1">
        <w:t xml:space="preserve"> </w:t>
      </w:r>
      <w:r w:rsidRPr="00E55400">
        <w:t>быть:</w:t>
      </w:r>
      <w:r w:rsidR="005046D1">
        <w:t xml:space="preserve"> </w:t>
      </w:r>
      <w:r w:rsidRPr="00E55400">
        <w:t>День открытых</w:t>
      </w:r>
      <w:r w:rsidR="005046D1">
        <w:t xml:space="preserve"> </w:t>
      </w:r>
      <w:r w:rsidRPr="00E55400">
        <w:t>дверей,</w:t>
      </w:r>
      <w:r w:rsidR="005046D1">
        <w:t xml:space="preserve"> </w:t>
      </w:r>
      <w:r w:rsidRPr="00E55400">
        <w:t>Новый</w:t>
      </w:r>
      <w:r w:rsidR="005046D1">
        <w:t xml:space="preserve"> </w:t>
      </w:r>
      <w:r w:rsidRPr="00E55400">
        <w:t>год,</w:t>
      </w:r>
      <w:r w:rsidR="005046D1">
        <w:t xml:space="preserve"> </w:t>
      </w:r>
      <w:r w:rsidRPr="00E55400">
        <w:t>День</w:t>
      </w:r>
      <w:r w:rsidR="005046D1">
        <w:t xml:space="preserve"> </w:t>
      </w:r>
      <w:r w:rsidRPr="00E55400">
        <w:t>Победы, День театра и другие конкретные событийные мероприятия. Дети</w:t>
      </w:r>
      <w:r w:rsidR="005046D1">
        <w:t xml:space="preserve"> </w:t>
      </w:r>
      <w:r w:rsidRPr="00E55400">
        <w:t>совместно</w:t>
      </w:r>
      <w:r w:rsidR="005046D1">
        <w:t xml:space="preserve"> </w:t>
      </w:r>
      <w:r w:rsidRPr="00E55400">
        <w:t>со</w:t>
      </w:r>
      <w:r w:rsidR="005046D1">
        <w:t xml:space="preserve"> </w:t>
      </w:r>
      <w:r w:rsidRPr="00E55400">
        <w:t>взрослыми</w:t>
      </w:r>
      <w:r w:rsidR="005046D1">
        <w:t xml:space="preserve"> </w:t>
      </w:r>
      <w:r w:rsidRPr="00E55400">
        <w:t>изготавливают</w:t>
      </w:r>
      <w:r w:rsidR="005046D1">
        <w:t xml:space="preserve"> </w:t>
      </w:r>
      <w:r w:rsidRPr="00E55400">
        <w:t>атрибуты,</w:t>
      </w:r>
      <w:r w:rsidR="005046D1">
        <w:t xml:space="preserve"> </w:t>
      </w:r>
      <w:r w:rsidRPr="00E55400">
        <w:t>подарки,</w:t>
      </w:r>
      <w:r w:rsidR="005046D1">
        <w:t xml:space="preserve"> </w:t>
      </w:r>
      <w:r w:rsidRPr="00E55400">
        <w:t>сувениры,</w:t>
      </w:r>
      <w:r w:rsidR="005046D1">
        <w:t xml:space="preserve"> </w:t>
      </w:r>
      <w:r w:rsidRPr="00E55400">
        <w:t>рисуют</w:t>
      </w:r>
      <w:r w:rsidR="005046D1">
        <w:t xml:space="preserve"> </w:t>
      </w:r>
      <w:r w:rsidRPr="00E55400">
        <w:t>открытки,</w:t>
      </w:r>
      <w:r w:rsidR="005046D1">
        <w:t xml:space="preserve"> </w:t>
      </w:r>
      <w:r w:rsidRPr="00E55400">
        <w:t>флажки,</w:t>
      </w:r>
      <w:r w:rsidR="005046D1">
        <w:t xml:space="preserve"> </w:t>
      </w:r>
      <w:r w:rsidRPr="00E55400">
        <w:t>цветочки</w:t>
      </w:r>
      <w:r w:rsidR="00CA35FC">
        <w:t xml:space="preserve"> </w:t>
      </w:r>
      <w:r w:rsidRPr="00E55400">
        <w:t>и пр</w:t>
      </w:r>
      <w:r>
        <w:t xml:space="preserve">.). </w:t>
      </w:r>
    </w:p>
    <w:p w:rsidR="00E55400" w:rsidRDefault="00E55400" w:rsidP="00A742C7">
      <w:pPr>
        <w:pStyle w:val="21"/>
        <w:ind w:left="0" w:firstLine="567"/>
        <w:jc w:val="both"/>
      </w:pPr>
    </w:p>
    <w:p w:rsidR="00CE6B29" w:rsidRDefault="00CE6B29" w:rsidP="00A742C7">
      <w:pPr>
        <w:pStyle w:val="21"/>
        <w:ind w:left="0" w:firstLine="567"/>
        <w:jc w:val="both"/>
      </w:pPr>
      <w:r w:rsidRPr="00CE6B29">
        <w:t>Практическая реализация цели и задач воспитания осуществляется в рамках модулей</w:t>
      </w:r>
      <w:r w:rsidR="00CA35FC">
        <w:t xml:space="preserve"> </w:t>
      </w:r>
      <w:r w:rsidRPr="00CE6B29">
        <w:t>воспитательной работы</w:t>
      </w:r>
      <w:r w:rsidR="00577E79">
        <w:t>. Конкретнаяформапроведенияопределяетсякалендарнымпланомвоспитательной</w:t>
      </w:r>
      <w:r w:rsidR="00BB150C">
        <w:t>работы</w:t>
      </w:r>
      <w:r w:rsidR="00577E79">
        <w:t>дошкольного учреждения.</w:t>
      </w:r>
    </w:p>
    <w:p w:rsidR="001C5F1E" w:rsidRDefault="001C5F1E" w:rsidP="00A742C7">
      <w:pPr>
        <w:pStyle w:val="21"/>
        <w:ind w:left="0"/>
        <w:jc w:val="both"/>
        <w:rPr>
          <w:b w:val="0"/>
        </w:rPr>
      </w:pPr>
    </w:p>
    <w:tbl>
      <w:tblPr>
        <w:tblStyle w:val="TableNormal"/>
        <w:tblW w:w="1477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21"/>
        <w:gridCol w:w="2835"/>
        <w:gridCol w:w="4110"/>
        <w:gridCol w:w="4112"/>
      </w:tblGrid>
      <w:tr w:rsidR="001C5F1E" w:rsidTr="000E478F">
        <w:trPr>
          <w:trHeight w:val="407"/>
        </w:trPr>
        <w:tc>
          <w:tcPr>
            <w:tcW w:w="14778" w:type="dxa"/>
            <w:gridSpan w:val="4"/>
          </w:tcPr>
          <w:p w:rsidR="001C5F1E" w:rsidRPr="002F06C6" w:rsidRDefault="001C5F1E" w:rsidP="002F06C6">
            <w:pPr>
              <w:pStyle w:val="TableParagraph"/>
              <w:ind w:left="36" w:right="141"/>
              <w:jc w:val="center"/>
              <w:rPr>
                <w:sz w:val="28"/>
                <w:szCs w:val="28"/>
              </w:rPr>
            </w:pPr>
            <w:r w:rsidRPr="002F06C6">
              <w:rPr>
                <w:sz w:val="28"/>
                <w:szCs w:val="28"/>
              </w:rPr>
              <w:t>Инвариантные</w:t>
            </w:r>
            <w:r w:rsidR="005046D1">
              <w:rPr>
                <w:sz w:val="28"/>
                <w:szCs w:val="28"/>
                <w:lang w:val="ru-RU"/>
              </w:rPr>
              <w:t xml:space="preserve"> </w:t>
            </w:r>
            <w:r w:rsidRPr="002F06C6">
              <w:rPr>
                <w:sz w:val="28"/>
                <w:szCs w:val="28"/>
              </w:rPr>
              <w:t>модули</w:t>
            </w:r>
          </w:p>
        </w:tc>
      </w:tr>
      <w:tr w:rsidR="002F06C6" w:rsidTr="000E478F">
        <w:trPr>
          <w:trHeight w:val="1612"/>
        </w:trPr>
        <w:tc>
          <w:tcPr>
            <w:tcW w:w="3722" w:type="dxa"/>
          </w:tcPr>
          <w:p w:rsidR="002F06C6" w:rsidRPr="000840E2" w:rsidRDefault="002F06C6" w:rsidP="00A742C7">
            <w:pPr>
              <w:pStyle w:val="TableParagraph"/>
              <w:tabs>
                <w:tab w:val="left" w:pos="2021"/>
              </w:tabs>
              <w:ind w:left="107" w:right="141"/>
              <w:jc w:val="both"/>
              <w:rPr>
                <w:b/>
                <w:sz w:val="20"/>
                <w:lang w:val="ru-RU"/>
              </w:rPr>
            </w:pPr>
            <w:r w:rsidRPr="000840E2">
              <w:rPr>
                <w:b/>
                <w:sz w:val="20"/>
                <w:lang w:val="ru-RU"/>
              </w:rPr>
              <w:t>«</w:t>
            </w:r>
            <w:r w:rsidR="000840E2" w:rsidRPr="000840E2">
              <w:rPr>
                <w:b/>
                <w:sz w:val="20"/>
                <w:lang w:val="ru-RU"/>
              </w:rPr>
              <w:t>Нам некогда скучать</w:t>
            </w:r>
            <w:r w:rsidRPr="000840E2">
              <w:rPr>
                <w:b/>
                <w:sz w:val="20"/>
                <w:lang w:val="ru-RU"/>
              </w:rPr>
              <w:t>»</w:t>
            </w:r>
          </w:p>
          <w:p w:rsidR="002F06C6" w:rsidRPr="00056B0D" w:rsidRDefault="002F06C6" w:rsidP="00EF0035">
            <w:pPr>
              <w:pStyle w:val="TableParagraph"/>
              <w:tabs>
                <w:tab w:val="left" w:pos="2021"/>
              </w:tabs>
              <w:ind w:left="107" w:right="141"/>
              <w:jc w:val="both"/>
              <w:rPr>
                <w:sz w:val="20"/>
                <w:lang w:val="ru-RU"/>
              </w:rPr>
            </w:pPr>
            <w:r w:rsidRPr="001C5F1E">
              <w:rPr>
                <w:sz w:val="20"/>
                <w:lang w:val="ru-RU"/>
              </w:rPr>
              <w:t>(</w:t>
            </w:r>
            <w:r w:rsidR="00EF0035">
              <w:rPr>
                <w:sz w:val="20"/>
                <w:lang w:val="ru-RU"/>
              </w:rPr>
              <w:t>этико – эстетическое, социальное, патриотическое). М</w:t>
            </w:r>
            <w:r>
              <w:rPr>
                <w:sz w:val="20"/>
                <w:lang w:val="ru-RU"/>
              </w:rPr>
              <w:t xml:space="preserve">узыкальные </w:t>
            </w:r>
            <w:r w:rsidRPr="001C5F1E">
              <w:rPr>
                <w:sz w:val="20"/>
                <w:lang w:val="ru-RU"/>
              </w:rPr>
              <w:t>праздники,</w:t>
            </w:r>
            <w:r>
              <w:rPr>
                <w:sz w:val="20"/>
                <w:lang w:val="ru-RU"/>
              </w:rPr>
              <w:t xml:space="preserve"> досуги, развлечения, концерты;</w:t>
            </w:r>
            <w:r w:rsidR="005046D1">
              <w:rPr>
                <w:sz w:val="20"/>
                <w:lang w:val="ru-RU"/>
              </w:rPr>
              <w:t xml:space="preserve"> </w:t>
            </w:r>
            <w:r w:rsidRPr="00056B0D">
              <w:rPr>
                <w:sz w:val="20"/>
                <w:lang w:val="ru-RU"/>
              </w:rPr>
              <w:t>фольклорные</w:t>
            </w:r>
            <w:r w:rsidR="005046D1">
              <w:rPr>
                <w:sz w:val="20"/>
                <w:lang w:val="ru-RU"/>
              </w:rPr>
              <w:t xml:space="preserve"> </w:t>
            </w:r>
            <w:r w:rsidRPr="00056B0D">
              <w:rPr>
                <w:sz w:val="20"/>
                <w:lang w:val="ru-RU"/>
              </w:rPr>
              <w:t>мероприятия</w:t>
            </w:r>
            <w:r>
              <w:rPr>
                <w:sz w:val="20"/>
                <w:lang w:val="ru-RU"/>
              </w:rPr>
              <w:t xml:space="preserve">, </w:t>
            </w:r>
            <w:r w:rsidRPr="001C5F1E">
              <w:rPr>
                <w:sz w:val="20"/>
                <w:lang w:val="ru-RU"/>
              </w:rPr>
              <w:t>конкурсы,</w:t>
            </w:r>
            <w:r w:rsidR="005046D1">
              <w:rPr>
                <w:sz w:val="20"/>
                <w:lang w:val="ru-RU"/>
              </w:rPr>
              <w:t xml:space="preserve"> </w:t>
            </w:r>
            <w:r w:rsidRPr="001C5F1E">
              <w:rPr>
                <w:sz w:val="20"/>
                <w:lang w:val="ru-RU"/>
              </w:rPr>
              <w:t>выставки,</w:t>
            </w:r>
            <w:r w:rsidR="00EF0035">
              <w:rPr>
                <w:sz w:val="20"/>
                <w:lang w:val="ru-RU"/>
              </w:rPr>
              <w:t xml:space="preserve"> акции, проекты, викторины …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2F06C6" w:rsidRPr="000840E2" w:rsidRDefault="002F06C6" w:rsidP="00A742C7">
            <w:pPr>
              <w:pStyle w:val="TableParagraph"/>
              <w:ind w:left="107" w:right="141"/>
              <w:jc w:val="both"/>
              <w:rPr>
                <w:b/>
                <w:sz w:val="20"/>
                <w:lang w:val="ru-RU"/>
              </w:rPr>
            </w:pPr>
            <w:r w:rsidRPr="000840E2">
              <w:rPr>
                <w:b/>
                <w:sz w:val="20"/>
                <w:lang w:val="ru-RU"/>
              </w:rPr>
              <w:t xml:space="preserve">«Я здоровье берегу» </w:t>
            </w:r>
          </w:p>
          <w:p w:rsidR="002F06C6" w:rsidRPr="001C5F1E" w:rsidRDefault="002F06C6" w:rsidP="00A742C7">
            <w:pPr>
              <w:pStyle w:val="TableParagraph"/>
              <w:ind w:left="107" w:right="14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(ЗОЖ</w:t>
            </w:r>
            <w:r w:rsidR="00EF0035">
              <w:rPr>
                <w:sz w:val="20"/>
                <w:lang w:val="ru-RU"/>
              </w:rPr>
              <w:t xml:space="preserve"> (мое тело, </w:t>
            </w:r>
            <w:r>
              <w:rPr>
                <w:sz w:val="20"/>
                <w:lang w:val="ru-RU"/>
              </w:rPr>
              <w:t>безопасност</w:t>
            </w:r>
            <w:r w:rsidR="00EF0035">
              <w:rPr>
                <w:sz w:val="20"/>
                <w:lang w:val="ru-RU"/>
              </w:rPr>
              <w:t>ь), культура здоровья, питания). С</w:t>
            </w:r>
            <w:r>
              <w:rPr>
                <w:sz w:val="20"/>
                <w:lang w:val="ru-RU"/>
              </w:rPr>
              <w:t xml:space="preserve">портивные </w:t>
            </w:r>
            <w:r w:rsidRPr="001C5F1E">
              <w:rPr>
                <w:sz w:val="20"/>
                <w:lang w:val="ru-RU"/>
              </w:rPr>
              <w:t>праздники,</w:t>
            </w:r>
            <w:r w:rsidR="00EF0035">
              <w:rPr>
                <w:sz w:val="20"/>
                <w:lang w:val="ru-RU"/>
              </w:rPr>
              <w:t xml:space="preserve"> досуги, развлечения… </w:t>
            </w:r>
          </w:p>
        </w:tc>
        <w:tc>
          <w:tcPr>
            <w:tcW w:w="4109" w:type="dxa"/>
            <w:tcBorders>
              <w:bottom w:val="single" w:sz="4" w:space="0" w:color="000000"/>
            </w:tcBorders>
          </w:tcPr>
          <w:p w:rsidR="002F06C6" w:rsidRPr="000840E2" w:rsidRDefault="002F06C6" w:rsidP="00A742C7">
            <w:pPr>
              <w:pStyle w:val="TableParagraph"/>
              <w:ind w:right="142"/>
              <w:jc w:val="both"/>
              <w:rPr>
                <w:b/>
                <w:sz w:val="20"/>
                <w:lang w:val="ru-RU"/>
              </w:rPr>
            </w:pPr>
            <w:r w:rsidRPr="000840E2">
              <w:rPr>
                <w:b/>
                <w:sz w:val="20"/>
                <w:lang w:val="ru-RU"/>
              </w:rPr>
              <w:t>«Моя Россия»</w:t>
            </w:r>
          </w:p>
          <w:p w:rsidR="002F06C6" w:rsidRPr="001C5F1E" w:rsidRDefault="002F06C6" w:rsidP="00BC63A2">
            <w:pPr>
              <w:pStyle w:val="TableParagraph"/>
              <w:ind w:right="142"/>
              <w:jc w:val="both"/>
              <w:rPr>
                <w:sz w:val="20"/>
                <w:lang w:val="ru-RU"/>
              </w:rPr>
            </w:pPr>
            <w:r w:rsidRPr="001C5F1E">
              <w:rPr>
                <w:sz w:val="20"/>
                <w:lang w:val="ru-RU"/>
              </w:rPr>
              <w:t>(</w:t>
            </w:r>
            <w:r w:rsidR="00BC63A2">
              <w:rPr>
                <w:sz w:val="20"/>
                <w:lang w:val="ru-RU"/>
              </w:rPr>
              <w:t>патриотическое, духовно – нравственное, социокультурное</w:t>
            </w:r>
            <w:r w:rsidR="00EF0035">
              <w:rPr>
                <w:sz w:val="20"/>
                <w:lang w:val="ru-RU"/>
              </w:rPr>
              <w:t>). НОД, конкурсы, экскурсии, прогулки (очные, виртуальные</w:t>
            </w:r>
            <w:r w:rsidRPr="001C5F1E">
              <w:rPr>
                <w:sz w:val="20"/>
                <w:lang w:val="ru-RU"/>
              </w:rPr>
              <w:t>)</w:t>
            </w:r>
            <w:r w:rsidR="00EF0035">
              <w:rPr>
                <w:sz w:val="20"/>
                <w:lang w:val="ru-RU"/>
              </w:rPr>
              <w:t>, …</w:t>
            </w:r>
          </w:p>
        </w:tc>
        <w:tc>
          <w:tcPr>
            <w:tcW w:w="4112" w:type="dxa"/>
            <w:tcBorders>
              <w:bottom w:val="single" w:sz="4" w:space="0" w:color="000000"/>
            </w:tcBorders>
          </w:tcPr>
          <w:p w:rsidR="002F06C6" w:rsidRPr="000840E2" w:rsidRDefault="002F06C6" w:rsidP="00A742C7">
            <w:pPr>
              <w:pStyle w:val="TableParagraph"/>
              <w:ind w:right="142"/>
              <w:jc w:val="both"/>
              <w:rPr>
                <w:b/>
                <w:sz w:val="20"/>
                <w:szCs w:val="20"/>
                <w:lang w:val="ru-RU"/>
              </w:rPr>
            </w:pPr>
            <w:r w:rsidRPr="000840E2">
              <w:rPr>
                <w:b/>
                <w:sz w:val="20"/>
                <w:szCs w:val="20"/>
                <w:lang w:val="ru-RU"/>
              </w:rPr>
              <w:t>«Мир</w:t>
            </w:r>
            <w:r w:rsidR="005046D1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0840E2">
              <w:rPr>
                <w:b/>
                <w:sz w:val="20"/>
                <w:szCs w:val="20"/>
                <w:lang w:val="ru-RU"/>
              </w:rPr>
              <w:t>рядом</w:t>
            </w:r>
            <w:r w:rsidR="005046D1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0840E2">
              <w:rPr>
                <w:b/>
                <w:sz w:val="20"/>
                <w:szCs w:val="20"/>
                <w:lang w:val="ru-RU"/>
              </w:rPr>
              <w:t>со</w:t>
            </w:r>
            <w:r w:rsidR="005046D1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0840E2">
              <w:rPr>
                <w:b/>
                <w:sz w:val="20"/>
                <w:szCs w:val="20"/>
                <w:lang w:val="ru-RU"/>
              </w:rPr>
              <w:t xml:space="preserve">мной» </w:t>
            </w:r>
          </w:p>
          <w:p w:rsidR="002F06C6" w:rsidRPr="001C5F1E" w:rsidRDefault="002F06C6" w:rsidP="00A742C7">
            <w:pPr>
              <w:pStyle w:val="TableParagraph"/>
              <w:ind w:right="142"/>
              <w:jc w:val="both"/>
              <w:rPr>
                <w:sz w:val="20"/>
                <w:lang w:val="ru-RU"/>
              </w:rPr>
            </w:pPr>
            <w:r w:rsidRPr="00EF0035">
              <w:rPr>
                <w:sz w:val="20"/>
                <w:szCs w:val="20"/>
                <w:lang w:val="ru-RU"/>
              </w:rPr>
              <w:t>(духовно – нравственное, экологическое,</w:t>
            </w:r>
            <w:r w:rsidR="005046D1">
              <w:rPr>
                <w:sz w:val="20"/>
                <w:szCs w:val="20"/>
                <w:lang w:val="ru-RU"/>
              </w:rPr>
              <w:t xml:space="preserve"> </w:t>
            </w:r>
            <w:r w:rsidRPr="00EF0035">
              <w:rPr>
                <w:sz w:val="20"/>
                <w:szCs w:val="20"/>
                <w:lang w:val="ru-RU"/>
              </w:rPr>
              <w:t>трудовое воспитание; безопасность в</w:t>
            </w:r>
            <w:r w:rsidR="005046D1">
              <w:rPr>
                <w:sz w:val="20"/>
                <w:szCs w:val="20"/>
                <w:lang w:val="ru-RU"/>
              </w:rPr>
              <w:t xml:space="preserve"> </w:t>
            </w:r>
            <w:r w:rsidRPr="00EF0035">
              <w:rPr>
                <w:sz w:val="20"/>
                <w:szCs w:val="20"/>
                <w:lang w:val="ru-RU"/>
              </w:rPr>
              <w:t>социуме (дом, дорога, вода, природа, пожарная безопасность)</w:t>
            </w:r>
            <w:r w:rsidR="00EF0035">
              <w:rPr>
                <w:b/>
                <w:lang w:val="ru-RU"/>
              </w:rPr>
              <w:t>.</w:t>
            </w:r>
            <w:r w:rsidR="00CA35FC">
              <w:rPr>
                <w:b/>
                <w:lang w:val="ru-RU"/>
              </w:rPr>
              <w:t xml:space="preserve"> </w:t>
            </w:r>
            <w:r w:rsidR="00EF0035" w:rsidRPr="00EF0035">
              <w:rPr>
                <w:sz w:val="20"/>
                <w:szCs w:val="20"/>
                <w:lang w:val="ru-RU"/>
              </w:rPr>
              <w:t>НОД</w:t>
            </w:r>
            <w:r w:rsidR="00EF0035">
              <w:rPr>
                <w:sz w:val="20"/>
                <w:szCs w:val="20"/>
                <w:lang w:val="ru-RU"/>
              </w:rPr>
              <w:t>, прогулки, моделирование ситуаций, конкурсы, чтение художественной литературы, проекты …</w:t>
            </w:r>
          </w:p>
        </w:tc>
      </w:tr>
      <w:tr w:rsidR="001C5F1E" w:rsidTr="000E478F">
        <w:trPr>
          <w:trHeight w:val="323"/>
        </w:trPr>
        <w:tc>
          <w:tcPr>
            <w:tcW w:w="14778" w:type="dxa"/>
            <w:gridSpan w:val="4"/>
          </w:tcPr>
          <w:p w:rsidR="001C5F1E" w:rsidRPr="002F06C6" w:rsidRDefault="001C5F1E" w:rsidP="00A742C7">
            <w:pPr>
              <w:pStyle w:val="TableParagraph"/>
              <w:ind w:left="4059" w:right="3482"/>
              <w:jc w:val="center"/>
              <w:rPr>
                <w:sz w:val="24"/>
                <w:szCs w:val="24"/>
              </w:rPr>
            </w:pPr>
            <w:r w:rsidRPr="002F06C6">
              <w:rPr>
                <w:sz w:val="24"/>
                <w:szCs w:val="24"/>
              </w:rPr>
              <w:t>Вариативные</w:t>
            </w:r>
            <w:r w:rsidR="005046D1">
              <w:rPr>
                <w:sz w:val="24"/>
                <w:szCs w:val="24"/>
                <w:lang w:val="ru-RU"/>
              </w:rPr>
              <w:t xml:space="preserve"> </w:t>
            </w:r>
            <w:r w:rsidRPr="002F06C6">
              <w:rPr>
                <w:sz w:val="24"/>
                <w:szCs w:val="24"/>
              </w:rPr>
              <w:t>модули</w:t>
            </w:r>
          </w:p>
        </w:tc>
      </w:tr>
      <w:tr w:rsidR="00E36BD5" w:rsidTr="000E478F">
        <w:trPr>
          <w:trHeight w:val="351"/>
        </w:trPr>
        <w:tc>
          <w:tcPr>
            <w:tcW w:w="3722" w:type="dxa"/>
            <w:tcBorders>
              <w:right w:val="single" w:sz="4" w:space="0" w:color="auto"/>
            </w:tcBorders>
          </w:tcPr>
          <w:p w:rsidR="00E36BD5" w:rsidRPr="00E36BD5" w:rsidRDefault="00E36BD5" w:rsidP="002F06C6">
            <w:pPr>
              <w:pStyle w:val="TableParagraph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E36BD5">
              <w:rPr>
                <w:sz w:val="20"/>
                <w:szCs w:val="20"/>
                <w:lang w:val="ru-RU"/>
              </w:rPr>
              <w:t>Ключевые</w:t>
            </w:r>
            <w:r w:rsidR="005046D1">
              <w:rPr>
                <w:sz w:val="20"/>
                <w:szCs w:val="20"/>
                <w:lang w:val="ru-RU"/>
              </w:rPr>
              <w:t xml:space="preserve"> </w:t>
            </w:r>
            <w:r w:rsidRPr="00E36BD5">
              <w:rPr>
                <w:sz w:val="20"/>
                <w:szCs w:val="20"/>
                <w:lang w:val="ru-RU"/>
              </w:rPr>
              <w:t>общесадиковые</w:t>
            </w:r>
            <w:r w:rsidR="005046D1">
              <w:rPr>
                <w:sz w:val="20"/>
                <w:szCs w:val="20"/>
                <w:lang w:val="ru-RU"/>
              </w:rPr>
              <w:t xml:space="preserve"> </w:t>
            </w:r>
            <w:r w:rsidRPr="00E36BD5">
              <w:rPr>
                <w:sz w:val="20"/>
                <w:szCs w:val="20"/>
                <w:lang w:val="ru-RU"/>
              </w:rPr>
              <w:t xml:space="preserve">мероприятия  </w:t>
            </w:r>
          </w:p>
          <w:p w:rsidR="00E36BD5" w:rsidRPr="002F06C6" w:rsidRDefault="00E36BD5" w:rsidP="002F06C6">
            <w:pPr>
              <w:pStyle w:val="TableParagraph"/>
              <w:ind w:left="0"/>
              <w:jc w:val="center"/>
              <w:rPr>
                <w:color w:val="FF0000"/>
                <w:sz w:val="20"/>
                <w:lang w:val="ru-RU"/>
              </w:rPr>
            </w:pPr>
          </w:p>
        </w:tc>
        <w:tc>
          <w:tcPr>
            <w:tcW w:w="6945" w:type="dxa"/>
            <w:gridSpan w:val="2"/>
            <w:tcBorders>
              <w:right w:val="single" w:sz="4" w:space="0" w:color="auto"/>
            </w:tcBorders>
          </w:tcPr>
          <w:p w:rsidR="00E36BD5" w:rsidRPr="000E478F" w:rsidRDefault="00CA35FC" w:rsidP="00E36BD5">
            <w:pPr>
              <w:pStyle w:val="TableParagraph"/>
              <w:ind w:left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Педагогический</w:t>
            </w:r>
            <w:r w:rsidR="00E36BD5" w:rsidRPr="000E478F">
              <w:rPr>
                <w:sz w:val="20"/>
                <w:szCs w:val="20"/>
                <w:lang w:val="ru-RU"/>
              </w:rPr>
              <w:t xml:space="preserve"> проект «</w:t>
            </w:r>
            <w:r>
              <w:rPr>
                <w:sz w:val="20"/>
                <w:szCs w:val="20"/>
                <w:lang w:val="ru-RU"/>
              </w:rPr>
              <w:t>Золотая рыбка</w:t>
            </w:r>
            <w:r w:rsidR="00E36BD5" w:rsidRPr="000E478F">
              <w:rPr>
                <w:sz w:val="20"/>
                <w:szCs w:val="20"/>
                <w:lang w:val="ru-RU"/>
              </w:rPr>
              <w:t>» (3-7 лет)</w:t>
            </w:r>
            <w:r w:rsidR="000E478F" w:rsidRPr="000E478F">
              <w:rPr>
                <w:sz w:val="20"/>
                <w:szCs w:val="20"/>
                <w:lang w:val="ru-RU"/>
              </w:rPr>
              <w:t xml:space="preserve"> </w:t>
            </w:r>
            <w:r w:rsidR="000E478F">
              <w:rPr>
                <w:sz w:val="20"/>
                <w:szCs w:val="20"/>
                <w:lang w:val="ru-RU"/>
              </w:rPr>
              <w:t xml:space="preserve">- </w:t>
            </w:r>
            <w:r w:rsidR="000E478F" w:rsidRPr="000E478F">
              <w:rPr>
                <w:sz w:val="20"/>
                <w:szCs w:val="20"/>
                <w:lang w:val="ru-RU"/>
              </w:rPr>
              <w:t>региональный компонент</w:t>
            </w:r>
          </w:p>
          <w:p w:rsidR="00E36BD5" w:rsidRPr="000E478F" w:rsidRDefault="00E36BD5" w:rsidP="00E36BD5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lang w:val="ru-RU"/>
              </w:rPr>
            </w:pPr>
            <w:r w:rsidRPr="000E47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Программа «Быстрее! Выше! Сильнее!» (5-7 лет)</w:t>
            </w:r>
            <w:r w:rsidR="000E478F" w:rsidRPr="000E47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0E47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="000E478F" w:rsidRPr="000E47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воспитание устойчивого интереса к за</w:t>
            </w:r>
            <w:r w:rsidR="00CA35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нятиям физической культурой,</w:t>
            </w:r>
            <w:r w:rsidR="000E478F" w:rsidRPr="000E47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развитие двигательных навыков дошкольников</w:t>
            </w:r>
            <w:r w:rsidR="008E2B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знакомство с элементами спортивных игр и подвижными </w:t>
            </w:r>
            <w:r w:rsidR="00CA35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играми Вологодского</w:t>
            </w:r>
            <w:r w:rsidR="008E2B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края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E36BD5" w:rsidRPr="00E36BD5" w:rsidRDefault="00E36BD5" w:rsidP="00E36BD5">
            <w:pPr>
              <w:ind w:left="142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</w:rPr>
            </w:pPr>
            <w:r w:rsidRPr="00E36BD5">
              <w:rPr>
                <w:rFonts w:ascii="Times New Roman" w:hAnsi="Times New Roman" w:cs="Times New Roman"/>
                <w:sz w:val="20"/>
                <w:lang w:val="ru-RU"/>
              </w:rPr>
              <w:t>Создание</w:t>
            </w:r>
            <w:r w:rsidR="005046D1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r w:rsidRPr="00E36BD5">
              <w:rPr>
                <w:rFonts w:ascii="Times New Roman" w:hAnsi="Times New Roman" w:cs="Times New Roman"/>
                <w:sz w:val="20"/>
                <w:lang w:val="ru-RU"/>
              </w:rPr>
              <w:t>развивающей</w:t>
            </w:r>
            <w:r w:rsidR="005046D1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r w:rsidRPr="00E36BD5">
              <w:rPr>
                <w:rFonts w:ascii="Times New Roman" w:hAnsi="Times New Roman" w:cs="Times New Roman"/>
                <w:sz w:val="20"/>
                <w:lang w:val="ru-RU"/>
              </w:rPr>
              <w:t>среды</w:t>
            </w:r>
          </w:p>
          <w:p w:rsidR="00E36BD5" w:rsidRDefault="00E36BD5">
            <w:pPr>
              <w:rPr>
                <w:rFonts w:ascii="Times New Roman" w:eastAsia="Times New Roman" w:hAnsi="Times New Roman" w:cs="Times New Roman"/>
                <w:color w:val="FF0000"/>
                <w:sz w:val="20"/>
              </w:rPr>
            </w:pPr>
          </w:p>
          <w:p w:rsidR="00E36BD5" w:rsidRPr="002F06C6" w:rsidRDefault="00E36BD5" w:rsidP="00E36BD5">
            <w:pPr>
              <w:pStyle w:val="TableParagraph"/>
              <w:ind w:left="0"/>
              <w:jc w:val="center"/>
              <w:rPr>
                <w:color w:val="FF0000"/>
                <w:sz w:val="20"/>
              </w:rPr>
            </w:pPr>
          </w:p>
        </w:tc>
      </w:tr>
    </w:tbl>
    <w:p w:rsidR="00E850EF" w:rsidRDefault="00E850EF" w:rsidP="004117E4">
      <w:pPr>
        <w:pStyle w:val="11"/>
        <w:tabs>
          <w:tab w:val="left" w:pos="3049"/>
        </w:tabs>
        <w:ind w:left="0"/>
      </w:pPr>
    </w:p>
    <w:p w:rsidR="00E850EF" w:rsidRPr="00D04B10" w:rsidRDefault="00E850EF" w:rsidP="00770A9F">
      <w:pPr>
        <w:pStyle w:val="11"/>
        <w:numPr>
          <w:ilvl w:val="2"/>
          <w:numId w:val="11"/>
        </w:numPr>
        <w:tabs>
          <w:tab w:val="left" w:pos="3049"/>
        </w:tabs>
        <w:ind w:hanging="492"/>
        <w:rPr>
          <w:color w:val="FF0000"/>
          <w:sz w:val="24"/>
          <w:szCs w:val="24"/>
        </w:rPr>
      </w:pPr>
      <w:r w:rsidRPr="00182738">
        <w:rPr>
          <w:sz w:val="24"/>
          <w:szCs w:val="24"/>
        </w:rPr>
        <w:t>Модуль</w:t>
      </w:r>
      <w:r w:rsidR="00020B2A">
        <w:rPr>
          <w:sz w:val="24"/>
          <w:szCs w:val="24"/>
        </w:rPr>
        <w:t xml:space="preserve"> </w:t>
      </w:r>
      <w:r w:rsidRPr="00182738">
        <w:rPr>
          <w:sz w:val="24"/>
          <w:szCs w:val="24"/>
        </w:rPr>
        <w:t>«</w:t>
      </w:r>
      <w:r w:rsidR="00090986">
        <w:rPr>
          <w:sz w:val="24"/>
          <w:szCs w:val="24"/>
        </w:rPr>
        <w:t>Нам некогда скучать</w:t>
      </w:r>
      <w:r w:rsidRPr="008A30AD">
        <w:rPr>
          <w:sz w:val="24"/>
          <w:szCs w:val="24"/>
        </w:rPr>
        <w:t>»</w:t>
      </w:r>
    </w:p>
    <w:p w:rsidR="00E850EF" w:rsidRPr="00E850EF" w:rsidRDefault="00090986" w:rsidP="00090986">
      <w:pPr>
        <w:pStyle w:val="a4"/>
        <w:ind w:left="0" w:right="25" w:firstLine="567"/>
        <w:jc w:val="both"/>
      </w:pPr>
      <w:r>
        <w:t>М</w:t>
      </w:r>
      <w:r w:rsidR="00E850EF" w:rsidRPr="00E850EF">
        <w:t xml:space="preserve">ероприятия, проводимые в </w:t>
      </w:r>
      <w:r w:rsidR="00E850EF">
        <w:t>ДОУ</w:t>
      </w:r>
      <w:r w:rsidR="00E850EF" w:rsidRPr="00E850EF">
        <w:t xml:space="preserve"> – это</w:t>
      </w:r>
      <w:r w:rsidR="005046D1">
        <w:t xml:space="preserve"> </w:t>
      </w:r>
      <w:r w:rsidR="00E850EF" w:rsidRPr="00E850EF">
        <w:t>эмоциональные</w:t>
      </w:r>
      <w:r w:rsidR="005046D1">
        <w:t xml:space="preserve"> </w:t>
      </w:r>
      <w:r w:rsidR="00E850EF" w:rsidRPr="00E850EF">
        <w:t>события,</w:t>
      </w:r>
      <w:r w:rsidR="005046D1">
        <w:t xml:space="preserve"> </w:t>
      </w:r>
      <w:r w:rsidR="00E850EF" w:rsidRPr="00E850EF">
        <w:t>которые</w:t>
      </w:r>
      <w:r w:rsidR="005046D1">
        <w:t xml:space="preserve"> </w:t>
      </w:r>
      <w:r w:rsidR="00E850EF" w:rsidRPr="00E850EF">
        <w:t>воспитывают</w:t>
      </w:r>
      <w:r w:rsidR="005046D1">
        <w:t xml:space="preserve"> </w:t>
      </w:r>
      <w:r w:rsidR="00E850EF" w:rsidRPr="00E850EF">
        <w:t>у</w:t>
      </w:r>
      <w:r w:rsidR="005046D1">
        <w:t xml:space="preserve"> </w:t>
      </w:r>
      <w:r w:rsidR="00E850EF" w:rsidRPr="00E850EF">
        <w:t>детей</w:t>
      </w:r>
      <w:r w:rsidR="005046D1">
        <w:t xml:space="preserve"> </w:t>
      </w:r>
      <w:r w:rsidR="00E850EF" w:rsidRPr="00E850EF">
        <w:t>чувство</w:t>
      </w:r>
      <w:r w:rsidR="005046D1">
        <w:t xml:space="preserve"> </w:t>
      </w:r>
      <w:r w:rsidR="00E850EF" w:rsidRPr="00E850EF">
        <w:t>коллективизма,</w:t>
      </w:r>
      <w:r w:rsidR="005046D1">
        <w:t xml:space="preserve"> </w:t>
      </w:r>
      <w:r w:rsidR="00E850EF" w:rsidRPr="00E850EF">
        <w:t>дружбы,</w:t>
      </w:r>
      <w:r w:rsidR="005046D1">
        <w:t xml:space="preserve"> </w:t>
      </w:r>
      <w:r w:rsidR="00E850EF" w:rsidRPr="00E850EF">
        <w:t>сопричастности</w:t>
      </w:r>
      <w:r w:rsidR="005046D1">
        <w:t xml:space="preserve"> </w:t>
      </w:r>
      <w:r w:rsidR="00E850EF" w:rsidRPr="00E850EF">
        <w:t>к</w:t>
      </w:r>
      <w:r w:rsidR="005046D1">
        <w:t xml:space="preserve"> </w:t>
      </w:r>
      <w:r w:rsidR="00E850EF" w:rsidRPr="00E850EF">
        <w:t>народным</w:t>
      </w:r>
      <w:r w:rsidR="005046D1">
        <w:t xml:space="preserve"> </w:t>
      </w:r>
      <w:r w:rsidR="00E850EF" w:rsidRPr="00E850EF">
        <w:t>торжествам,</w:t>
      </w:r>
      <w:r w:rsidR="005046D1">
        <w:t xml:space="preserve"> </w:t>
      </w:r>
      <w:r w:rsidR="00E850EF" w:rsidRPr="00E850EF">
        <w:t>общим</w:t>
      </w:r>
      <w:r w:rsidR="005046D1">
        <w:t xml:space="preserve"> </w:t>
      </w:r>
      <w:r w:rsidR="00E850EF" w:rsidRPr="00E850EF">
        <w:t>делам,</w:t>
      </w:r>
      <w:r w:rsidR="005046D1">
        <w:t xml:space="preserve"> </w:t>
      </w:r>
      <w:r w:rsidR="00E850EF" w:rsidRPr="00E850EF">
        <w:t>совместному</w:t>
      </w:r>
      <w:r w:rsidR="005046D1">
        <w:t xml:space="preserve"> </w:t>
      </w:r>
      <w:r>
        <w:t xml:space="preserve">творчеству. </w:t>
      </w:r>
      <w:r w:rsidR="00E850EF" w:rsidRPr="00E850EF">
        <w:t>В</w:t>
      </w:r>
      <w:r w:rsidR="005046D1">
        <w:t xml:space="preserve"> </w:t>
      </w:r>
      <w:r w:rsidR="00E850EF" w:rsidRPr="00E850EF">
        <w:t>тоже</w:t>
      </w:r>
      <w:r w:rsidR="005046D1">
        <w:t xml:space="preserve"> </w:t>
      </w:r>
      <w:r w:rsidR="00E850EF" w:rsidRPr="00E850EF">
        <w:t>время,</w:t>
      </w:r>
      <w:r w:rsidR="005046D1">
        <w:t xml:space="preserve"> </w:t>
      </w:r>
      <w:r w:rsidR="00E850EF" w:rsidRPr="00E850EF">
        <w:t>в</w:t>
      </w:r>
      <w:r w:rsidR="005046D1">
        <w:t xml:space="preserve"> </w:t>
      </w:r>
      <w:r w:rsidR="00E850EF" w:rsidRPr="00E850EF">
        <w:t>рамках</w:t>
      </w:r>
      <w:r w:rsidR="005046D1">
        <w:t xml:space="preserve"> </w:t>
      </w:r>
      <w:r w:rsidR="00E850EF" w:rsidRPr="00E850EF">
        <w:t>общего</w:t>
      </w:r>
      <w:r w:rsidR="005046D1">
        <w:t xml:space="preserve"> </w:t>
      </w:r>
      <w:r w:rsidR="00E850EF" w:rsidRPr="00E850EF">
        <w:t>мероприятия</w:t>
      </w:r>
      <w:r w:rsidR="005046D1">
        <w:t xml:space="preserve"> </w:t>
      </w:r>
      <w:r w:rsidR="00E850EF" w:rsidRPr="00E850EF">
        <w:t>ребенок</w:t>
      </w:r>
      <w:r w:rsidR="005046D1">
        <w:t xml:space="preserve"> </w:t>
      </w:r>
      <w:r w:rsidR="00E850EF" w:rsidRPr="00E850EF">
        <w:t>осознает</w:t>
      </w:r>
      <w:r w:rsidR="005046D1">
        <w:t xml:space="preserve"> </w:t>
      </w:r>
      <w:r w:rsidR="00E850EF" w:rsidRPr="00E850EF">
        <w:t>важность своего личного вклада в отмечаемое событие, так как он может</w:t>
      </w:r>
      <w:r w:rsidR="005046D1">
        <w:t xml:space="preserve"> </w:t>
      </w:r>
      <w:r w:rsidR="00E850EF" w:rsidRPr="00E850EF">
        <w:t>применить</w:t>
      </w:r>
      <w:r w:rsidR="005046D1">
        <w:t xml:space="preserve"> </w:t>
      </w:r>
      <w:r w:rsidR="00E850EF" w:rsidRPr="00E850EF">
        <w:t>свои</w:t>
      </w:r>
      <w:r w:rsidR="005046D1">
        <w:t xml:space="preserve"> </w:t>
      </w:r>
      <w:r w:rsidR="00E850EF" w:rsidRPr="00E850EF">
        <w:t>знания</w:t>
      </w:r>
      <w:r w:rsidR="005046D1">
        <w:t xml:space="preserve"> </w:t>
      </w:r>
      <w:r w:rsidR="00E850EF" w:rsidRPr="00E850EF">
        <w:t>и</w:t>
      </w:r>
      <w:r w:rsidR="005046D1">
        <w:t xml:space="preserve"> </w:t>
      </w:r>
      <w:r w:rsidR="00E850EF" w:rsidRPr="00E850EF">
        <w:t>способности</w:t>
      </w:r>
      <w:r w:rsidR="005046D1">
        <w:t xml:space="preserve"> </w:t>
      </w:r>
      <w:r w:rsidR="00E850EF" w:rsidRPr="00E850EF">
        <w:t>в</w:t>
      </w:r>
      <w:r w:rsidR="005046D1">
        <w:t xml:space="preserve"> </w:t>
      </w:r>
      <w:r w:rsidR="00E850EF" w:rsidRPr="00E850EF">
        <w:t>процессе</w:t>
      </w:r>
      <w:r w:rsidR="005046D1">
        <w:t xml:space="preserve"> </w:t>
      </w:r>
      <w:r w:rsidR="00E850EF" w:rsidRPr="00E850EF">
        <w:t>коллективной</w:t>
      </w:r>
      <w:r w:rsidR="005046D1">
        <w:t xml:space="preserve"> </w:t>
      </w:r>
      <w:r w:rsidR="00E850EF" w:rsidRPr="00E850EF">
        <w:t>деятельности.</w:t>
      </w:r>
    </w:p>
    <w:p w:rsidR="00E850EF" w:rsidRPr="002403F9" w:rsidRDefault="00E850EF" w:rsidP="00A742C7">
      <w:pPr>
        <w:pStyle w:val="a4"/>
        <w:ind w:left="0" w:right="25" w:firstLine="567"/>
        <w:jc w:val="both"/>
      </w:pPr>
      <w:r w:rsidRPr="00E850EF">
        <w:t>В</w:t>
      </w:r>
      <w:r w:rsidR="005046D1">
        <w:t xml:space="preserve"> </w:t>
      </w:r>
      <w:r>
        <w:t>дошкольном учреждении</w:t>
      </w:r>
      <w:r w:rsidR="005046D1">
        <w:t xml:space="preserve"> </w:t>
      </w:r>
      <w:r w:rsidRPr="00E850EF">
        <w:t>существует</w:t>
      </w:r>
      <w:r w:rsidR="005046D1">
        <w:t xml:space="preserve"> </w:t>
      </w:r>
      <w:r>
        <w:t>система</w:t>
      </w:r>
      <w:r w:rsidR="005046D1">
        <w:t xml:space="preserve"> </w:t>
      </w:r>
      <w:r w:rsidRPr="00E850EF">
        <w:t>действий</w:t>
      </w:r>
      <w:r w:rsidR="005046D1">
        <w:t xml:space="preserve"> </w:t>
      </w:r>
      <w:r w:rsidRPr="00E850EF">
        <w:t>по</w:t>
      </w:r>
      <w:r w:rsidR="005046D1">
        <w:t xml:space="preserve"> </w:t>
      </w:r>
      <w:r w:rsidRPr="00E850EF">
        <w:t xml:space="preserve">осмыслению, организации и развитию </w:t>
      </w:r>
      <w:r w:rsidR="00090986">
        <w:t>событий</w:t>
      </w:r>
      <w:r w:rsidRPr="00E850EF">
        <w:t>, которые позитивно влияют</w:t>
      </w:r>
      <w:r w:rsidR="005046D1">
        <w:t xml:space="preserve"> </w:t>
      </w:r>
      <w:r w:rsidRPr="00E850EF">
        <w:t>на</w:t>
      </w:r>
      <w:r w:rsidR="005046D1">
        <w:t xml:space="preserve"> </w:t>
      </w:r>
      <w:r w:rsidRPr="00E850EF">
        <w:t>социализацию</w:t>
      </w:r>
      <w:r w:rsidR="005046D1">
        <w:t xml:space="preserve"> </w:t>
      </w:r>
      <w:r w:rsidRPr="00E850EF">
        <w:t>и</w:t>
      </w:r>
      <w:r w:rsidR="005046D1">
        <w:t xml:space="preserve"> </w:t>
      </w:r>
      <w:r w:rsidRPr="00E850EF">
        <w:t>развитие</w:t>
      </w:r>
      <w:r w:rsidR="005046D1">
        <w:t xml:space="preserve"> </w:t>
      </w:r>
      <w:r w:rsidRPr="00E850EF">
        <w:t>личностных</w:t>
      </w:r>
      <w:r w:rsidR="005046D1">
        <w:t xml:space="preserve"> </w:t>
      </w:r>
      <w:r w:rsidRPr="00E850EF">
        <w:t>качеств</w:t>
      </w:r>
      <w:r w:rsidR="005046D1">
        <w:t xml:space="preserve"> </w:t>
      </w:r>
      <w:r w:rsidRPr="00E850EF">
        <w:t>детей</w:t>
      </w:r>
      <w:r w:rsidR="005046D1">
        <w:t xml:space="preserve"> </w:t>
      </w:r>
      <w:r w:rsidRPr="00E850EF">
        <w:t>дошкольного</w:t>
      </w:r>
      <w:r w:rsidR="005046D1">
        <w:t xml:space="preserve"> </w:t>
      </w:r>
      <w:r w:rsidR="005167E0">
        <w:t xml:space="preserve">возраста: </w:t>
      </w:r>
      <w:r w:rsidR="005167E0" w:rsidRPr="002403F9">
        <w:t>праздники, развлечения,</w:t>
      </w:r>
      <w:r w:rsidR="00D6114C" w:rsidRPr="002403F9">
        <w:t xml:space="preserve"> концерты,</w:t>
      </w:r>
      <w:r w:rsidR="005167E0" w:rsidRPr="002403F9">
        <w:t xml:space="preserve"> викторины, творческие гостиные, конкурсы (н-р, творческие, чтецов), выставки</w:t>
      </w:r>
      <w:r w:rsidR="00182738" w:rsidRPr="002403F9">
        <w:t xml:space="preserve">, проекты, фольклорные мероприятия, акции и т.д..  </w:t>
      </w:r>
    </w:p>
    <w:p w:rsidR="00056B0D" w:rsidRDefault="00B96214" w:rsidP="00A742C7">
      <w:pPr>
        <w:pStyle w:val="a4"/>
        <w:ind w:left="0" w:right="121" w:firstLine="567"/>
        <w:jc w:val="both"/>
      </w:pPr>
      <w:r>
        <w:t xml:space="preserve">Организация </w:t>
      </w:r>
      <w:r w:rsidR="00056B0D">
        <w:t>мероприятий в ДОУ затрагивает</w:t>
      </w:r>
      <w:r w:rsidR="005046D1">
        <w:t xml:space="preserve"> </w:t>
      </w:r>
      <w:r w:rsidR="00056B0D">
        <w:t>большинство</w:t>
      </w:r>
      <w:r w:rsidR="005046D1">
        <w:t xml:space="preserve"> </w:t>
      </w:r>
      <w:r w:rsidR="00056B0D">
        <w:t>направлений</w:t>
      </w:r>
      <w:r w:rsidR="005046D1">
        <w:t xml:space="preserve"> </w:t>
      </w:r>
      <w:r w:rsidR="00C92707">
        <w:t>воспитания. Различные</w:t>
      </w:r>
      <w:r w:rsidR="005046D1">
        <w:t xml:space="preserve"> </w:t>
      </w:r>
      <w:r w:rsidR="00056B0D">
        <w:t>мероприятия,</w:t>
      </w:r>
      <w:r w:rsidR="005046D1">
        <w:t xml:space="preserve"> </w:t>
      </w:r>
      <w:r w:rsidR="00056B0D">
        <w:t>приуроченные</w:t>
      </w:r>
      <w:r w:rsidR="005046D1">
        <w:t xml:space="preserve"> </w:t>
      </w:r>
      <w:r w:rsidR="00056B0D">
        <w:t>к</w:t>
      </w:r>
      <w:r w:rsidR="005046D1">
        <w:t xml:space="preserve"> </w:t>
      </w:r>
      <w:r w:rsidR="00056B0D">
        <w:t>памятным</w:t>
      </w:r>
      <w:r w:rsidR="005046D1">
        <w:t xml:space="preserve"> </w:t>
      </w:r>
      <w:r w:rsidR="00056B0D">
        <w:t>датам,</w:t>
      </w:r>
      <w:r w:rsidR="005046D1">
        <w:t xml:space="preserve"> </w:t>
      </w:r>
      <w:r w:rsidR="00056B0D">
        <w:t>создают</w:t>
      </w:r>
      <w:r w:rsidR="005046D1">
        <w:t xml:space="preserve"> </w:t>
      </w:r>
      <w:r w:rsidR="00056B0D">
        <w:t>благоприятный</w:t>
      </w:r>
      <w:r w:rsidR="005046D1">
        <w:t xml:space="preserve"> </w:t>
      </w:r>
      <w:r w:rsidR="00056B0D">
        <w:t>эмоциональный</w:t>
      </w:r>
      <w:r w:rsidR="005046D1">
        <w:t xml:space="preserve"> </w:t>
      </w:r>
      <w:r w:rsidR="00056B0D">
        <w:t>настрой,</w:t>
      </w:r>
      <w:r w:rsidR="005046D1">
        <w:t xml:space="preserve"> </w:t>
      </w:r>
      <w:r w:rsidR="00056B0D">
        <w:t>положительно</w:t>
      </w:r>
      <w:r w:rsidR="005046D1">
        <w:t xml:space="preserve"> </w:t>
      </w:r>
      <w:r w:rsidR="00056B0D">
        <w:t>влияют</w:t>
      </w:r>
      <w:r w:rsidR="005046D1">
        <w:t xml:space="preserve"> </w:t>
      </w:r>
      <w:r w:rsidR="00056B0D">
        <w:t>на</w:t>
      </w:r>
      <w:r w:rsidR="005046D1">
        <w:t xml:space="preserve"> </w:t>
      </w:r>
      <w:r w:rsidR="00056B0D">
        <w:t>развитие</w:t>
      </w:r>
      <w:r w:rsidR="005046D1">
        <w:t xml:space="preserve"> </w:t>
      </w:r>
      <w:r w:rsidR="00056B0D">
        <w:t>психических</w:t>
      </w:r>
      <w:r w:rsidR="005046D1">
        <w:t xml:space="preserve"> </w:t>
      </w:r>
      <w:r w:rsidR="00056B0D">
        <w:t>процессов</w:t>
      </w:r>
      <w:r w:rsidR="005046D1">
        <w:t xml:space="preserve"> </w:t>
      </w:r>
      <w:r w:rsidR="00056B0D">
        <w:t>ребенка:</w:t>
      </w:r>
      <w:r w:rsidR="005046D1">
        <w:t xml:space="preserve"> </w:t>
      </w:r>
      <w:r w:rsidR="00056B0D">
        <w:t>памяти,</w:t>
      </w:r>
      <w:r w:rsidR="005046D1">
        <w:t xml:space="preserve"> </w:t>
      </w:r>
      <w:r w:rsidR="00056B0D">
        <w:t>внимания;</w:t>
      </w:r>
      <w:r w:rsidR="005046D1">
        <w:t xml:space="preserve"> </w:t>
      </w:r>
      <w:r w:rsidR="00056B0D">
        <w:t>создают</w:t>
      </w:r>
      <w:r w:rsidR="005046D1">
        <w:t xml:space="preserve"> </w:t>
      </w:r>
      <w:r w:rsidR="00056B0D">
        <w:t>прекрасную</w:t>
      </w:r>
      <w:r w:rsidR="005046D1">
        <w:t xml:space="preserve"> </w:t>
      </w:r>
      <w:r w:rsidR="00056B0D">
        <w:t>атмосферу</w:t>
      </w:r>
      <w:r w:rsidR="005046D1">
        <w:t xml:space="preserve"> </w:t>
      </w:r>
      <w:r w:rsidR="00056B0D">
        <w:t>для</w:t>
      </w:r>
      <w:r w:rsidR="005046D1">
        <w:t xml:space="preserve"> </w:t>
      </w:r>
      <w:r w:rsidR="00056B0D">
        <w:t>развития</w:t>
      </w:r>
      <w:r w:rsidR="005046D1">
        <w:t xml:space="preserve"> </w:t>
      </w:r>
      <w:r w:rsidR="00056B0D">
        <w:t>речи</w:t>
      </w:r>
      <w:r w:rsidR="005046D1">
        <w:t xml:space="preserve"> </w:t>
      </w:r>
      <w:r w:rsidR="00056B0D">
        <w:t>ребенка,</w:t>
      </w:r>
      <w:r w:rsidR="005046D1">
        <w:t xml:space="preserve"> </w:t>
      </w:r>
      <w:r w:rsidR="00056B0D">
        <w:t>для</w:t>
      </w:r>
      <w:r w:rsidR="005046D1">
        <w:t xml:space="preserve"> </w:t>
      </w:r>
      <w:r w:rsidR="00056B0D">
        <w:t>закрепления</w:t>
      </w:r>
      <w:r w:rsidR="005046D1">
        <w:t xml:space="preserve"> </w:t>
      </w:r>
      <w:r w:rsidR="00056B0D">
        <w:t>знаний,</w:t>
      </w:r>
      <w:r w:rsidR="005046D1">
        <w:t xml:space="preserve"> </w:t>
      </w:r>
      <w:r w:rsidR="00056B0D">
        <w:t>полученных</w:t>
      </w:r>
      <w:r w:rsidR="005046D1">
        <w:t xml:space="preserve"> </w:t>
      </w:r>
      <w:r w:rsidR="00056B0D">
        <w:t>на</w:t>
      </w:r>
      <w:r w:rsidR="005046D1">
        <w:t xml:space="preserve"> </w:t>
      </w:r>
      <w:r w:rsidR="00056B0D">
        <w:t>различных</w:t>
      </w:r>
      <w:r w:rsidR="005046D1">
        <w:t xml:space="preserve"> </w:t>
      </w:r>
      <w:r w:rsidR="00056B0D">
        <w:t>занятиях;</w:t>
      </w:r>
      <w:r w:rsidR="005046D1">
        <w:t xml:space="preserve"> </w:t>
      </w:r>
      <w:r w:rsidR="00056B0D">
        <w:t>способствуют</w:t>
      </w:r>
      <w:r w:rsidR="005046D1">
        <w:t xml:space="preserve"> </w:t>
      </w:r>
      <w:r w:rsidR="00056B0D">
        <w:t>его</w:t>
      </w:r>
      <w:r w:rsidR="005046D1">
        <w:t xml:space="preserve"> </w:t>
      </w:r>
      <w:r w:rsidR="00056B0D">
        <w:t>нравственному</w:t>
      </w:r>
      <w:r w:rsidR="005046D1">
        <w:t xml:space="preserve"> </w:t>
      </w:r>
      <w:r w:rsidR="00056B0D">
        <w:t>воспитанию,</w:t>
      </w:r>
      <w:r w:rsidR="005046D1">
        <w:t xml:space="preserve"> </w:t>
      </w:r>
      <w:r w:rsidR="00056B0D">
        <w:t>развитию</w:t>
      </w:r>
      <w:r w:rsidR="005046D1">
        <w:t xml:space="preserve"> </w:t>
      </w:r>
      <w:r w:rsidR="00056B0D">
        <w:t>социально-коммуникативных</w:t>
      </w:r>
      <w:r w:rsidR="005046D1">
        <w:t xml:space="preserve"> </w:t>
      </w:r>
      <w:r w:rsidR="00056B0D">
        <w:t>навыков.</w:t>
      </w:r>
      <w:r w:rsidR="00C92707">
        <w:t xml:space="preserve"> Способствуют: активному общению детей со сверстниками и взрослыми, усвоению норм поведения.</w:t>
      </w:r>
    </w:p>
    <w:p w:rsidR="00B21F62" w:rsidRDefault="00056B0D" w:rsidP="00A742C7">
      <w:pPr>
        <w:pStyle w:val="a4"/>
        <w:ind w:left="0" w:right="114" w:firstLine="567"/>
        <w:jc w:val="both"/>
      </w:pPr>
      <w:r>
        <w:t>Подготовка</w:t>
      </w:r>
      <w:r w:rsidR="00C92707">
        <w:rPr>
          <w:spacing w:val="33"/>
        </w:rPr>
        <w:t xml:space="preserve">, н-р, </w:t>
      </w:r>
      <w:r>
        <w:t>к</w:t>
      </w:r>
      <w:r w:rsidR="005046D1">
        <w:t xml:space="preserve"> </w:t>
      </w:r>
      <w:r>
        <w:t>празднику</w:t>
      </w:r>
      <w:r w:rsidR="00C92707">
        <w:t xml:space="preserve"> (концерту, развлечению)</w:t>
      </w:r>
      <w:r w:rsidR="005046D1">
        <w:t xml:space="preserve"> </w:t>
      </w:r>
      <w:r>
        <w:t>является</w:t>
      </w:r>
      <w:r w:rsidR="005046D1">
        <w:t xml:space="preserve"> </w:t>
      </w:r>
      <w:r>
        <w:t>отличным</w:t>
      </w:r>
      <w:r w:rsidR="005046D1">
        <w:t xml:space="preserve"> </w:t>
      </w:r>
      <w:r>
        <w:t>стимулом</w:t>
      </w:r>
      <w:r w:rsidR="005046D1">
        <w:t xml:space="preserve"> </w:t>
      </w:r>
      <w:r>
        <w:t>для</w:t>
      </w:r>
      <w:r w:rsidR="005046D1">
        <w:t xml:space="preserve"> </w:t>
      </w:r>
      <w:r>
        <w:t>детей</w:t>
      </w:r>
      <w:r w:rsidR="005046D1">
        <w:t xml:space="preserve"> </w:t>
      </w:r>
      <w:r>
        <w:t>на</w:t>
      </w:r>
      <w:r w:rsidR="005046D1">
        <w:t xml:space="preserve"> </w:t>
      </w:r>
      <w:r>
        <w:t>занятиях</w:t>
      </w:r>
      <w:r w:rsidR="005046D1">
        <w:t xml:space="preserve"> </w:t>
      </w:r>
      <w:r>
        <w:t xml:space="preserve">по развитию речи и музыке. </w:t>
      </w:r>
      <w:r w:rsidR="00C92707">
        <w:t>Дошкольники</w:t>
      </w:r>
      <w:r>
        <w:t xml:space="preserve"> разучивают песни, стихи и танцевальные</w:t>
      </w:r>
      <w:r w:rsidR="005046D1">
        <w:t xml:space="preserve"> </w:t>
      </w:r>
      <w:r>
        <w:t>движения не просто так, а для того, чтобы потом продемонстрировать все свои</w:t>
      </w:r>
      <w:r w:rsidR="005046D1">
        <w:t xml:space="preserve"> </w:t>
      </w:r>
      <w:r>
        <w:t>умени</w:t>
      </w:r>
      <w:r w:rsidR="00C92707">
        <w:t>я родителям, сверстникам</w:t>
      </w:r>
      <w:r>
        <w:t>, что положительно влияет на мотивацию</w:t>
      </w:r>
      <w:r w:rsidR="005046D1">
        <w:t xml:space="preserve"> </w:t>
      </w:r>
      <w:r>
        <w:t xml:space="preserve">ребенка. </w:t>
      </w:r>
      <w:r w:rsidR="00C92707">
        <w:t xml:space="preserve">Фольклорные мероприятия позволяют познакомиться с культурой и традициями родного края. </w:t>
      </w:r>
      <w:r>
        <w:t>Таким образом, воспитатель всегда может объяснить ребенку, для чего</w:t>
      </w:r>
      <w:r w:rsidR="005046D1">
        <w:t xml:space="preserve"> </w:t>
      </w:r>
      <w:r>
        <w:t>проводится</w:t>
      </w:r>
      <w:r w:rsidR="005046D1">
        <w:t xml:space="preserve"> </w:t>
      </w:r>
      <w:r>
        <w:t>то</w:t>
      </w:r>
      <w:r w:rsidR="005046D1">
        <w:t xml:space="preserve"> </w:t>
      </w:r>
      <w:r>
        <w:t>или</w:t>
      </w:r>
      <w:r w:rsidR="005046D1">
        <w:t xml:space="preserve"> </w:t>
      </w:r>
      <w:r>
        <w:t>иное</w:t>
      </w:r>
      <w:r w:rsidR="005046D1">
        <w:t xml:space="preserve"> </w:t>
      </w:r>
      <w:r w:rsidR="00C92707">
        <w:t>мероприятие</w:t>
      </w:r>
      <w:r w:rsidR="005046D1">
        <w:t xml:space="preserve"> </w:t>
      </w:r>
      <w:r>
        <w:t>и</w:t>
      </w:r>
      <w:r w:rsidR="005046D1">
        <w:t xml:space="preserve"> </w:t>
      </w:r>
      <w:r>
        <w:t>почему</w:t>
      </w:r>
      <w:r w:rsidR="005046D1">
        <w:t xml:space="preserve"> </w:t>
      </w:r>
      <w:r>
        <w:t>нужно</w:t>
      </w:r>
      <w:r w:rsidR="005046D1">
        <w:t xml:space="preserve"> </w:t>
      </w:r>
      <w:r>
        <w:t>стараться.</w:t>
      </w:r>
      <w:r w:rsidR="005046D1">
        <w:t xml:space="preserve"> </w:t>
      </w:r>
      <w:r>
        <w:t>Чтобы</w:t>
      </w:r>
      <w:r w:rsidR="005046D1">
        <w:t xml:space="preserve"> </w:t>
      </w:r>
      <w:r>
        <w:t>снизить</w:t>
      </w:r>
      <w:r w:rsidR="005046D1">
        <w:t xml:space="preserve"> </w:t>
      </w:r>
      <w:r>
        <w:t xml:space="preserve">утомляемость детей, нужны частые смены видов деятельности. </w:t>
      </w:r>
      <w:r w:rsidR="00C92707">
        <w:t>Это</w:t>
      </w:r>
      <w:r w:rsidR="005046D1">
        <w:t xml:space="preserve"> </w:t>
      </w:r>
      <w:r>
        <w:t>позволяют</w:t>
      </w:r>
      <w:r w:rsidR="005046D1">
        <w:t xml:space="preserve"> </w:t>
      </w:r>
      <w:r>
        <w:t xml:space="preserve">детям расслабиться и подвигаться. Благодаря </w:t>
      </w:r>
      <w:r w:rsidR="00C92707">
        <w:t>подобным неприятиям</w:t>
      </w:r>
      <w:r>
        <w:t xml:space="preserve"> педагоги могут оценить</w:t>
      </w:r>
      <w:r w:rsidR="005046D1">
        <w:t xml:space="preserve"> </w:t>
      </w:r>
      <w:r>
        <w:t>поведение ребенка в коллективе: насколько он общителен, не стесняется ли он, и</w:t>
      </w:r>
      <w:r w:rsidR="005046D1">
        <w:t xml:space="preserve"> </w:t>
      </w:r>
      <w:r>
        <w:t>достаточно ли</w:t>
      </w:r>
      <w:r w:rsidR="005046D1">
        <w:t xml:space="preserve"> </w:t>
      </w:r>
      <w:r>
        <w:t>он</w:t>
      </w:r>
      <w:r w:rsidR="005046D1">
        <w:t xml:space="preserve"> </w:t>
      </w:r>
      <w:r>
        <w:t>дисциплинирован.</w:t>
      </w:r>
      <w:r w:rsidR="005046D1">
        <w:t xml:space="preserve"> </w:t>
      </w:r>
      <w:r w:rsidR="00B21F62">
        <w:t>Для</w:t>
      </w:r>
      <w:r w:rsidR="005046D1">
        <w:t xml:space="preserve"> </w:t>
      </w:r>
      <w:r w:rsidR="00B21F62">
        <w:t xml:space="preserve">родителей </w:t>
      </w:r>
      <w:r w:rsidR="005046D1">
        <w:t>–</w:t>
      </w:r>
      <w:r w:rsidR="00B21F62">
        <w:t>это</w:t>
      </w:r>
      <w:r w:rsidR="005046D1">
        <w:t xml:space="preserve"> </w:t>
      </w:r>
      <w:r w:rsidR="00B21F62">
        <w:t>возможность</w:t>
      </w:r>
      <w:r w:rsidR="005046D1">
        <w:t xml:space="preserve"> </w:t>
      </w:r>
      <w:r w:rsidR="00B21F62">
        <w:t>получить</w:t>
      </w:r>
      <w:r w:rsidR="005046D1">
        <w:t xml:space="preserve"> </w:t>
      </w:r>
      <w:r w:rsidR="00B21F62">
        <w:t>представление</w:t>
      </w:r>
      <w:r w:rsidR="005046D1">
        <w:t xml:space="preserve"> </w:t>
      </w:r>
      <w:r w:rsidR="00B21F62">
        <w:t>о</w:t>
      </w:r>
      <w:r w:rsidR="005046D1">
        <w:t xml:space="preserve"> </w:t>
      </w:r>
      <w:r w:rsidR="00B21F62">
        <w:t>том,</w:t>
      </w:r>
      <w:r w:rsidR="005046D1">
        <w:t xml:space="preserve"> </w:t>
      </w:r>
      <w:r w:rsidR="00B21F62">
        <w:t>какие</w:t>
      </w:r>
      <w:r w:rsidR="005046D1">
        <w:t xml:space="preserve"> </w:t>
      </w:r>
      <w:r w:rsidR="00B21F62">
        <w:t>у</w:t>
      </w:r>
      <w:r w:rsidR="005046D1">
        <w:t xml:space="preserve"> </w:t>
      </w:r>
      <w:r w:rsidR="00B21F62">
        <w:t>ребенка</w:t>
      </w:r>
      <w:r w:rsidR="005046D1">
        <w:t xml:space="preserve"> </w:t>
      </w:r>
      <w:r w:rsidR="00B21F62">
        <w:t>взаимоотношения</w:t>
      </w:r>
      <w:r w:rsidR="005046D1">
        <w:t xml:space="preserve"> </w:t>
      </w:r>
      <w:r w:rsidR="00B21F62">
        <w:t>с</w:t>
      </w:r>
      <w:r w:rsidR="005046D1">
        <w:t xml:space="preserve"> </w:t>
      </w:r>
      <w:r w:rsidR="00B21F62">
        <w:t>коллективом</w:t>
      </w:r>
      <w:r w:rsidR="005046D1">
        <w:t xml:space="preserve"> </w:t>
      </w:r>
      <w:r w:rsidR="00B21F62">
        <w:t>и</w:t>
      </w:r>
      <w:r w:rsidR="005046D1">
        <w:t xml:space="preserve"> </w:t>
      </w:r>
      <w:r w:rsidR="00B21F62">
        <w:t>с другими детьми, оценить навыки своего ребенка и, возможно, выделить какие-то</w:t>
      </w:r>
      <w:r w:rsidR="005046D1">
        <w:t xml:space="preserve"> </w:t>
      </w:r>
      <w:r w:rsidR="00B21F62">
        <w:t>проблемные</w:t>
      </w:r>
      <w:r w:rsidR="005046D1">
        <w:t xml:space="preserve"> </w:t>
      </w:r>
      <w:r w:rsidR="00B21F62">
        <w:t>моменты,</w:t>
      </w:r>
      <w:r w:rsidR="005046D1">
        <w:t xml:space="preserve"> </w:t>
      </w:r>
      <w:r w:rsidR="00B21F62">
        <w:t>над которыми стоит</w:t>
      </w:r>
      <w:r w:rsidR="005046D1">
        <w:t xml:space="preserve"> </w:t>
      </w:r>
      <w:r w:rsidR="00B21F62">
        <w:t>поработать</w:t>
      </w:r>
      <w:r w:rsidR="005046D1">
        <w:t xml:space="preserve"> </w:t>
      </w:r>
      <w:r w:rsidR="00B21F62">
        <w:t xml:space="preserve">дома. </w:t>
      </w:r>
    </w:p>
    <w:p w:rsidR="00F96941" w:rsidRDefault="00C92707" w:rsidP="00A742C7">
      <w:pPr>
        <w:pStyle w:val="a4"/>
        <w:ind w:left="0" w:right="114" w:firstLine="567"/>
        <w:jc w:val="both"/>
      </w:pPr>
      <w:r w:rsidRPr="00B21F62">
        <w:t>Конкурсы,</w:t>
      </w:r>
      <w:r w:rsidR="005046D1">
        <w:t xml:space="preserve"> </w:t>
      </w:r>
      <w:r w:rsidRPr="00B21F62">
        <w:t>выставки,</w:t>
      </w:r>
      <w:r w:rsidR="005046D1">
        <w:t xml:space="preserve"> </w:t>
      </w:r>
      <w:r w:rsidRPr="00B21F62">
        <w:t>фестивали</w:t>
      </w:r>
      <w:r w:rsidR="005046D1">
        <w:t xml:space="preserve"> </w:t>
      </w:r>
      <w:r>
        <w:t>позволяет</w:t>
      </w:r>
      <w:r w:rsidR="005046D1">
        <w:t xml:space="preserve"> </w:t>
      </w:r>
      <w:r>
        <w:t>провести</w:t>
      </w:r>
      <w:r w:rsidR="005046D1">
        <w:t xml:space="preserve"> </w:t>
      </w:r>
      <w:r>
        <w:t>воспитательную</w:t>
      </w:r>
      <w:r w:rsidR="005046D1">
        <w:t xml:space="preserve"> </w:t>
      </w:r>
      <w:r>
        <w:t>работу</w:t>
      </w:r>
      <w:r w:rsidR="005046D1">
        <w:t xml:space="preserve"> </w:t>
      </w:r>
      <w:r>
        <w:t>с</w:t>
      </w:r>
      <w:r w:rsidR="005046D1">
        <w:t xml:space="preserve"> </w:t>
      </w:r>
      <w:r>
        <w:t>ребенком</w:t>
      </w:r>
      <w:r w:rsidR="005046D1">
        <w:t xml:space="preserve"> </w:t>
      </w:r>
      <w:r>
        <w:t>сразу</w:t>
      </w:r>
      <w:r w:rsidR="005046D1">
        <w:t xml:space="preserve"> </w:t>
      </w:r>
      <w:r>
        <w:t>по</w:t>
      </w:r>
      <w:r w:rsidR="005046D1">
        <w:t xml:space="preserve"> </w:t>
      </w:r>
      <w:r>
        <w:t>нескольким</w:t>
      </w:r>
      <w:r w:rsidR="005046D1">
        <w:t xml:space="preserve"> </w:t>
      </w:r>
      <w:r>
        <w:t>направлениям:</w:t>
      </w:r>
      <w:r w:rsidR="005046D1">
        <w:t xml:space="preserve"> </w:t>
      </w:r>
      <w:r>
        <w:t>социально-коммуникативное</w:t>
      </w:r>
      <w:r w:rsidR="005046D1">
        <w:t xml:space="preserve"> </w:t>
      </w:r>
      <w:r>
        <w:t>развитие, интеллектуальное и</w:t>
      </w:r>
      <w:r w:rsidR="005046D1">
        <w:t xml:space="preserve"> </w:t>
      </w:r>
      <w:r>
        <w:t>эстетическое воспитание, вовлечение родителей</w:t>
      </w:r>
      <w:r w:rsidR="005046D1">
        <w:t xml:space="preserve"> </w:t>
      </w:r>
      <w:r>
        <w:t>в</w:t>
      </w:r>
      <w:r w:rsidR="005046D1">
        <w:t xml:space="preserve"> </w:t>
      </w:r>
      <w:r>
        <w:t>процесс</w:t>
      </w:r>
      <w:r w:rsidR="005046D1">
        <w:t xml:space="preserve"> </w:t>
      </w:r>
      <w:r>
        <w:t>воспитания,</w:t>
      </w:r>
      <w:r w:rsidR="005046D1">
        <w:t xml:space="preserve"> </w:t>
      </w:r>
      <w:r>
        <w:t>интеграция</w:t>
      </w:r>
      <w:r w:rsidR="005046D1">
        <w:t xml:space="preserve"> </w:t>
      </w:r>
      <w:r>
        <w:t>воспитательных</w:t>
      </w:r>
      <w:r w:rsidR="005046D1">
        <w:t xml:space="preserve"> </w:t>
      </w:r>
      <w:r>
        <w:t>усилий.</w:t>
      </w:r>
      <w:r w:rsidR="005046D1">
        <w:t xml:space="preserve"> </w:t>
      </w:r>
      <w:r>
        <w:t xml:space="preserve">Творческая деятельность </w:t>
      </w:r>
      <w:r w:rsidR="00CA35FC">
        <w:t>стимулирует</w:t>
      </w:r>
      <w:r>
        <w:t xml:space="preserve"> у воспитанников развитие</w:t>
      </w:r>
      <w:r w:rsidR="00B21F62">
        <w:t>:</w:t>
      </w:r>
      <w:r w:rsidR="005046D1">
        <w:t xml:space="preserve"> </w:t>
      </w:r>
      <w:r w:rsidR="00B21F62">
        <w:t xml:space="preserve">трудолюбия, усидчивости, самостоятельности; </w:t>
      </w:r>
      <w:r>
        <w:t>сенсорных</w:t>
      </w:r>
      <w:r w:rsidR="005046D1">
        <w:t xml:space="preserve"> </w:t>
      </w:r>
      <w:r w:rsidR="00B21F62">
        <w:t>способностей,</w:t>
      </w:r>
      <w:r w:rsidR="005046D1">
        <w:t xml:space="preserve"> </w:t>
      </w:r>
      <w:r>
        <w:t>чувства</w:t>
      </w:r>
      <w:r w:rsidR="005046D1">
        <w:t xml:space="preserve"> </w:t>
      </w:r>
      <w:r>
        <w:t>ритма,</w:t>
      </w:r>
      <w:r w:rsidR="005046D1">
        <w:t xml:space="preserve"> </w:t>
      </w:r>
      <w:r>
        <w:t>цвета,</w:t>
      </w:r>
      <w:r w:rsidR="005046D1">
        <w:t xml:space="preserve"> </w:t>
      </w:r>
      <w:r>
        <w:t>композиции;</w:t>
      </w:r>
      <w:r w:rsidR="005046D1">
        <w:t xml:space="preserve"> </w:t>
      </w:r>
      <w:r>
        <w:t>умения</w:t>
      </w:r>
      <w:r w:rsidR="005046D1">
        <w:t xml:space="preserve"> </w:t>
      </w:r>
      <w:r>
        <w:t>выражать</w:t>
      </w:r>
      <w:r w:rsidR="005046D1">
        <w:t xml:space="preserve"> </w:t>
      </w:r>
      <w:r>
        <w:t>в</w:t>
      </w:r>
      <w:r w:rsidR="005046D1">
        <w:t xml:space="preserve"> </w:t>
      </w:r>
      <w:r>
        <w:t>художественных образах</w:t>
      </w:r>
      <w:r w:rsidR="005046D1">
        <w:t xml:space="preserve"> </w:t>
      </w:r>
      <w:r>
        <w:t>свои</w:t>
      </w:r>
      <w:r w:rsidR="005046D1">
        <w:t xml:space="preserve"> </w:t>
      </w:r>
      <w:r>
        <w:t>творческие способности.</w:t>
      </w:r>
      <w:r w:rsidR="00663D64">
        <w:t xml:space="preserve"> </w:t>
      </w:r>
      <w:r>
        <w:t>Творчество</w:t>
      </w:r>
      <w:r w:rsidR="00663D64">
        <w:t xml:space="preserve"> </w:t>
      </w:r>
      <w:r w:rsidR="00B21F62">
        <w:t>воспитывает</w:t>
      </w:r>
      <w:r w:rsidR="00663D64">
        <w:t xml:space="preserve"> </w:t>
      </w:r>
      <w:r w:rsidR="00B21F62">
        <w:t>предпосылки:</w:t>
      </w:r>
      <w:r w:rsidR="00663D64">
        <w:t xml:space="preserve"> </w:t>
      </w:r>
      <w:r>
        <w:t>ценностно-смыслового</w:t>
      </w:r>
      <w:r w:rsidR="00663D64">
        <w:t xml:space="preserve"> </w:t>
      </w:r>
      <w:r>
        <w:t>восприятия</w:t>
      </w:r>
      <w:r w:rsidR="00663D64">
        <w:t xml:space="preserve"> </w:t>
      </w:r>
      <w:r>
        <w:t>произведений</w:t>
      </w:r>
      <w:r w:rsidR="00663D64">
        <w:t xml:space="preserve"> </w:t>
      </w:r>
      <w:r>
        <w:t>искусства</w:t>
      </w:r>
      <w:r w:rsidR="00663D64">
        <w:t xml:space="preserve"> </w:t>
      </w:r>
      <w:r>
        <w:t>(словесного,</w:t>
      </w:r>
      <w:r w:rsidR="00663D64">
        <w:t xml:space="preserve"> </w:t>
      </w:r>
      <w:r>
        <w:t>музыкального,</w:t>
      </w:r>
      <w:r w:rsidR="00663D64">
        <w:t xml:space="preserve"> </w:t>
      </w:r>
      <w:r>
        <w:t>изобразительного),</w:t>
      </w:r>
      <w:r w:rsidR="00663D64">
        <w:t xml:space="preserve"> </w:t>
      </w:r>
      <w:r>
        <w:t>мира</w:t>
      </w:r>
      <w:r w:rsidR="00663D64">
        <w:t xml:space="preserve"> </w:t>
      </w:r>
      <w:r>
        <w:t>природы;</w:t>
      </w:r>
      <w:r w:rsidR="00663D64">
        <w:t xml:space="preserve"> </w:t>
      </w:r>
      <w:r w:rsidR="00B21F62">
        <w:t>становления</w:t>
      </w:r>
      <w:r w:rsidR="00663D64">
        <w:t xml:space="preserve"> </w:t>
      </w:r>
      <w:r>
        <w:t>эстетического</w:t>
      </w:r>
      <w:r w:rsidR="00663D64">
        <w:t xml:space="preserve"> </w:t>
      </w:r>
      <w:r>
        <w:t>отношения</w:t>
      </w:r>
      <w:r w:rsidR="00663D64">
        <w:t xml:space="preserve"> </w:t>
      </w:r>
      <w:r>
        <w:t>к</w:t>
      </w:r>
      <w:r w:rsidR="00663D64">
        <w:t xml:space="preserve"> </w:t>
      </w:r>
      <w:r>
        <w:t>окружающему</w:t>
      </w:r>
      <w:r w:rsidR="00663D64">
        <w:t xml:space="preserve"> </w:t>
      </w:r>
      <w:r>
        <w:t>миру;</w:t>
      </w:r>
      <w:r w:rsidR="00663D64">
        <w:t xml:space="preserve"> </w:t>
      </w:r>
      <w:r w:rsidR="00B21F62">
        <w:t>формирования</w:t>
      </w:r>
      <w:r w:rsidR="00663D64">
        <w:t xml:space="preserve"> </w:t>
      </w:r>
      <w:r>
        <w:t>элементарных</w:t>
      </w:r>
      <w:r w:rsidR="00663D64">
        <w:t xml:space="preserve"> </w:t>
      </w:r>
      <w:r>
        <w:t>представлений</w:t>
      </w:r>
      <w:r w:rsidR="00663D64">
        <w:t xml:space="preserve"> </w:t>
      </w:r>
      <w:r>
        <w:t>о</w:t>
      </w:r>
      <w:r w:rsidR="00663D64">
        <w:t xml:space="preserve"> </w:t>
      </w:r>
      <w:r>
        <w:t>видах</w:t>
      </w:r>
      <w:r w:rsidR="00663D64">
        <w:t xml:space="preserve"> </w:t>
      </w:r>
      <w:r>
        <w:t>искусства;</w:t>
      </w:r>
      <w:r w:rsidR="00663D64">
        <w:t xml:space="preserve"> </w:t>
      </w:r>
      <w:r w:rsidR="00B21F62">
        <w:t>восприятия</w:t>
      </w:r>
      <w:r w:rsidR="00663D64">
        <w:t xml:space="preserve"> </w:t>
      </w:r>
      <w:r>
        <w:t xml:space="preserve">музыки, художественной литературы, </w:t>
      </w:r>
      <w:r w:rsidR="00B21F62">
        <w:t>фольклора. Творчество стимулирует возникновение сопереживания</w:t>
      </w:r>
      <w:r w:rsidR="00663D64">
        <w:t xml:space="preserve"> </w:t>
      </w:r>
      <w:r>
        <w:t>персонажам</w:t>
      </w:r>
      <w:r w:rsidR="00663D64">
        <w:t xml:space="preserve"> </w:t>
      </w:r>
      <w:r>
        <w:t>художественных</w:t>
      </w:r>
      <w:r w:rsidR="00663D64">
        <w:t xml:space="preserve"> </w:t>
      </w:r>
      <w:r>
        <w:t>произведений;</w:t>
      </w:r>
      <w:r w:rsidR="00663D64">
        <w:t xml:space="preserve"> </w:t>
      </w:r>
      <w:r w:rsidR="00B21F62">
        <w:rPr>
          <w:spacing w:val="1"/>
        </w:rPr>
        <w:t>дает возможность самовыражения и детям</w:t>
      </w:r>
      <w:r w:rsidR="00CA35FC">
        <w:rPr>
          <w:spacing w:val="1"/>
        </w:rPr>
        <w:t>,</w:t>
      </w:r>
      <w:r w:rsidR="00B21F62">
        <w:rPr>
          <w:spacing w:val="1"/>
        </w:rPr>
        <w:t xml:space="preserve"> и взрослым.  </w:t>
      </w:r>
    </w:p>
    <w:p w:rsidR="00F96941" w:rsidRDefault="00B21F62" w:rsidP="00A742C7">
      <w:pPr>
        <w:pStyle w:val="a4"/>
        <w:ind w:left="0" w:right="114" w:firstLine="567"/>
        <w:jc w:val="both"/>
      </w:pPr>
      <w:r>
        <w:t>Творческая деятельность – не просто мероприятие в стенах дошкольного учреждения,</w:t>
      </w:r>
      <w:r w:rsidR="00663D64">
        <w:t xml:space="preserve"> </w:t>
      </w:r>
      <w:r>
        <w:t>это</w:t>
      </w:r>
      <w:r w:rsidR="00663D64">
        <w:t xml:space="preserve"> </w:t>
      </w:r>
      <w:r>
        <w:t>продолжение</w:t>
      </w:r>
      <w:r w:rsidR="00663D64">
        <w:t xml:space="preserve"> </w:t>
      </w:r>
      <w:r>
        <w:t>и</w:t>
      </w:r>
      <w:r w:rsidR="00663D64">
        <w:t xml:space="preserve"> </w:t>
      </w:r>
      <w:r>
        <w:t>расширение</w:t>
      </w:r>
      <w:r w:rsidR="00663D64">
        <w:t xml:space="preserve"> </w:t>
      </w:r>
      <w:r w:rsidR="00F96941">
        <w:rPr>
          <w:spacing w:val="1"/>
        </w:rPr>
        <w:t xml:space="preserve">воспитательно </w:t>
      </w:r>
      <w:r w:rsidR="00663D64">
        <w:rPr>
          <w:spacing w:val="1"/>
        </w:rPr>
        <w:t>–</w:t>
      </w:r>
      <w:r w:rsidR="00F96941">
        <w:rPr>
          <w:spacing w:val="1"/>
        </w:rPr>
        <w:t xml:space="preserve"> </w:t>
      </w:r>
      <w:r>
        <w:t>образовательного</w:t>
      </w:r>
      <w:r w:rsidR="00663D64">
        <w:t xml:space="preserve"> </w:t>
      </w:r>
      <w:r>
        <w:t>процесса,</w:t>
      </w:r>
      <w:r w:rsidR="00663D64">
        <w:t xml:space="preserve"> </w:t>
      </w:r>
      <w:r>
        <w:t>где</w:t>
      </w:r>
      <w:r w:rsidR="00663D64">
        <w:t xml:space="preserve"> </w:t>
      </w:r>
      <w:r>
        <w:t>развитие</w:t>
      </w:r>
      <w:r w:rsidR="00663D64">
        <w:t xml:space="preserve"> </w:t>
      </w:r>
      <w:r w:rsidR="00F96941">
        <w:t>получают все участники</w:t>
      </w:r>
      <w:r>
        <w:t>: ребенок, родитель и педагог. Родитель и ребенок</w:t>
      </w:r>
      <w:r w:rsidR="00663D64">
        <w:t xml:space="preserve"> </w:t>
      </w:r>
      <w:r>
        <w:t>учатся</w:t>
      </w:r>
      <w:r w:rsidR="00663D64">
        <w:t xml:space="preserve"> </w:t>
      </w:r>
      <w:r>
        <w:t>и</w:t>
      </w:r>
      <w:r w:rsidR="00663D64">
        <w:t xml:space="preserve"> </w:t>
      </w:r>
      <w:r>
        <w:t>приобретают</w:t>
      </w:r>
      <w:r w:rsidR="00663D64">
        <w:t xml:space="preserve"> </w:t>
      </w:r>
      <w:r>
        <w:t>опыт</w:t>
      </w:r>
      <w:r w:rsidR="00663D64">
        <w:t xml:space="preserve"> </w:t>
      </w:r>
      <w:r>
        <w:t>по</w:t>
      </w:r>
      <w:r w:rsidR="00663D64">
        <w:t xml:space="preserve"> </w:t>
      </w:r>
      <w:r>
        <w:t>взаимодействию</w:t>
      </w:r>
      <w:r w:rsidR="00663D64">
        <w:t xml:space="preserve"> </w:t>
      </w:r>
      <w:r>
        <w:t>для</w:t>
      </w:r>
      <w:r w:rsidR="00663D64">
        <w:t xml:space="preserve"> </w:t>
      </w:r>
      <w:r>
        <w:t>достижения</w:t>
      </w:r>
      <w:r w:rsidR="00663D64">
        <w:t xml:space="preserve"> </w:t>
      </w:r>
      <w:r>
        <w:t>общей</w:t>
      </w:r>
      <w:r w:rsidR="00663D64">
        <w:t xml:space="preserve"> </w:t>
      </w:r>
      <w:r>
        <w:t>цели,</w:t>
      </w:r>
      <w:r w:rsidR="00CA35FC">
        <w:t xml:space="preserve"> </w:t>
      </w:r>
      <w:r>
        <w:t>реализуя общие задачи. Родитель учится быть терпеливым и вдумчивым. Ребенок</w:t>
      </w:r>
      <w:r w:rsidR="00663D64">
        <w:t xml:space="preserve"> </w:t>
      </w:r>
      <w:r>
        <w:t>получает первый социальный опыт участия в конкурсном движении, а родитель</w:t>
      </w:r>
      <w:r w:rsidR="00663D64">
        <w:t xml:space="preserve"> </w:t>
      </w:r>
      <w:r>
        <w:t xml:space="preserve">учится относиться к соревнованиям серьезно, знакомясь с положениями, </w:t>
      </w:r>
      <w:r>
        <w:lastRenderedPageBreak/>
        <w:t>условиями</w:t>
      </w:r>
      <w:r w:rsidR="00663D64">
        <w:t xml:space="preserve"> </w:t>
      </w:r>
      <w:r>
        <w:t>и</w:t>
      </w:r>
      <w:r w:rsidR="00663D64">
        <w:t xml:space="preserve"> </w:t>
      </w:r>
      <w:r>
        <w:t>системой</w:t>
      </w:r>
      <w:r w:rsidR="00663D64">
        <w:t xml:space="preserve"> </w:t>
      </w:r>
      <w:r>
        <w:t>оценки.</w:t>
      </w:r>
      <w:r w:rsidR="00663D64">
        <w:t xml:space="preserve"> </w:t>
      </w:r>
      <w:r>
        <w:t>Благодаря</w:t>
      </w:r>
      <w:r w:rsidR="00663D64">
        <w:t xml:space="preserve"> </w:t>
      </w:r>
      <w:r>
        <w:t>работе</w:t>
      </w:r>
      <w:r w:rsidR="00663D64">
        <w:t xml:space="preserve"> </w:t>
      </w:r>
      <w:r>
        <w:t>в</w:t>
      </w:r>
      <w:r w:rsidR="00663D64">
        <w:t xml:space="preserve"> </w:t>
      </w:r>
      <w:r>
        <w:t>данном</w:t>
      </w:r>
      <w:r w:rsidR="00663D64">
        <w:t xml:space="preserve"> </w:t>
      </w:r>
      <w:r>
        <w:t>направлении</w:t>
      </w:r>
      <w:r w:rsidR="00663D64">
        <w:t xml:space="preserve"> </w:t>
      </w:r>
      <w:r>
        <w:t>воспитания</w:t>
      </w:r>
      <w:r w:rsidR="00663D64">
        <w:t xml:space="preserve"> </w:t>
      </w:r>
      <w:r>
        <w:t>создаются</w:t>
      </w:r>
      <w:r w:rsidR="00663D64">
        <w:t xml:space="preserve"> </w:t>
      </w:r>
      <w:r>
        <w:t>условия</w:t>
      </w:r>
      <w:r w:rsidR="00663D64">
        <w:t xml:space="preserve"> </w:t>
      </w:r>
      <w:r>
        <w:t>для</w:t>
      </w:r>
      <w:r w:rsidR="00663D64">
        <w:t xml:space="preserve"> </w:t>
      </w:r>
      <w:r>
        <w:t>приобретения</w:t>
      </w:r>
      <w:r w:rsidR="00663D64">
        <w:t xml:space="preserve"> </w:t>
      </w:r>
      <w:r>
        <w:t>социального</w:t>
      </w:r>
      <w:r w:rsidR="00663D64">
        <w:t xml:space="preserve"> </w:t>
      </w:r>
      <w:r>
        <w:t>опыта</w:t>
      </w:r>
      <w:r w:rsidR="00663D64">
        <w:t xml:space="preserve"> </w:t>
      </w:r>
      <w:r>
        <w:t>участия</w:t>
      </w:r>
      <w:r w:rsidR="00663D64">
        <w:t xml:space="preserve"> </w:t>
      </w:r>
      <w:r>
        <w:t>ребенка</w:t>
      </w:r>
      <w:r w:rsidR="00663D64">
        <w:t xml:space="preserve"> </w:t>
      </w:r>
      <w:r>
        <w:t>в</w:t>
      </w:r>
      <w:r w:rsidR="00663D64">
        <w:t xml:space="preserve"> </w:t>
      </w:r>
      <w:r>
        <w:t>конкурсном</w:t>
      </w:r>
      <w:r w:rsidR="00663D64">
        <w:t xml:space="preserve"> </w:t>
      </w:r>
      <w:r>
        <w:t>движении и формирование у родителей педагогической культуры по подготовке и</w:t>
      </w:r>
      <w:r w:rsidR="00663D64">
        <w:t xml:space="preserve"> </w:t>
      </w:r>
      <w:r>
        <w:t>поддержке</w:t>
      </w:r>
      <w:r w:rsidR="00663D64">
        <w:t xml:space="preserve"> </w:t>
      </w:r>
      <w:r>
        <w:t>своего</w:t>
      </w:r>
      <w:r w:rsidR="00CA35FC">
        <w:t xml:space="preserve"> </w:t>
      </w:r>
      <w:r>
        <w:t>ребенка в</w:t>
      </w:r>
      <w:r w:rsidR="00663D64">
        <w:t xml:space="preserve"> </w:t>
      </w:r>
      <w:r>
        <w:t>участии в</w:t>
      </w:r>
      <w:r w:rsidR="00663D64">
        <w:t xml:space="preserve"> </w:t>
      </w:r>
      <w:r>
        <w:t>конкурсах.</w:t>
      </w:r>
    </w:p>
    <w:p w:rsidR="00F96941" w:rsidRDefault="00F96941" w:rsidP="00A742C7">
      <w:pPr>
        <w:pStyle w:val="a4"/>
        <w:ind w:left="0" w:right="114" w:firstLine="567"/>
        <w:jc w:val="both"/>
      </w:pPr>
      <w:r>
        <w:t>Педагоги помогают подготовиться семьям к успешному участию в творческих мероприятиях,</w:t>
      </w:r>
      <w:r w:rsidR="00663D64">
        <w:t xml:space="preserve"> </w:t>
      </w:r>
      <w:r>
        <w:t>консультируют</w:t>
      </w:r>
      <w:r w:rsidR="00663D64">
        <w:t xml:space="preserve"> </w:t>
      </w:r>
      <w:r>
        <w:t>родителей</w:t>
      </w:r>
      <w:r w:rsidR="00663D64">
        <w:t xml:space="preserve"> </w:t>
      </w:r>
      <w:r>
        <w:t>по</w:t>
      </w:r>
      <w:r w:rsidR="00663D64">
        <w:t xml:space="preserve"> </w:t>
      </w:r>
      <w:r>
        <w:t>созданию</w:t>
      </w:r>
      <w:r w:rsidR="00663D64">
        <w:t xml:space="preserve"> </w:t>
      </w:r>
      <w:r>
        <w:t>условий,</w:t>
      </w:r>
      <w:r w:rsidR="00663D64">
        <w:t xml:space="preserve"> </w:t>
      </w:r>
      <w:r>
        <w:t>мотивации,</w:t>
      </w:r>
      <w:r w:rsidR="00663D64">
        <w:t xml:space="preserve"> </w:t>
      </w:r>
      <w:r>
        <w:t>помогают</w:t>
      </w:r>
      <w:r w:rsidR="00663D64">
        <w:t xml:space="preserve"> </w:t>
      </w:r>
      <w:r>
        <w:t>в</w:t>
      </w:r>
      <w:r w:rsidR="00663D64">
        <w:t xml:space="preserve"> </w:t>
      </w:r>
      <w:r>
        <w:t>подготовке. Через весь процесс подготовки, организации и проведения подобных форм педагогический коллектив детского сада решает для себя важную</w:t>
      </w:r>
      <w:r w:rsidR="00663D64">
        <w:t xml:space="preserve"> </w:t>
      </w:r>
      <w:r>
        <w:t>задачу по воспитанию родителя и преемственности развития ребенка в семье и</w:t>
      </w:r>
      <w:r w:rsidR="00663D64">
        <w:t xml:space="preserve"> </w:t>
      </w:r>
      <w:r>
        <w:t>детском</w:t>
      </w:r>
      <w:r w:rsidR="00663D64">
        <w:t xml:space="preserve"> </w:t>
      </w:r>
      <w:r>
        <w:t>саду.</w:t>
      </w:r>
    </w:p>
    <w:p w:rsidR="00711EFB" w:rsidRDefault="00711EFB" w:rsidP="00A742C7">
      <w:pPr>
        <w:pStyle w:val="a4"/>
        <w:ind w:left="0" w:right="667" w:firstLine="553"/>
        <w:rPr>
          <w:b/>
        </w:rPr>
      </w:pPr>
    </w:p>
    <w:p w:rsidR="00056B0D" w:rsidRPr="00E850EF" w:rsidRDefault="00711EFB" w:rsidP="00A742C7">
      <w:pPr>
        <w:pStyle w:val="a4"/>
        <w:ind w:left="0" w:right="25" w:firstLine="553"/>
        <w:jc w:val="both"/>
      </w:pPr>
      <w:r>
        <w:rPr>
          <w:b/>
        </w:rPr>
        <w:t>Цель</w:t>
      </w:r>
      <w:r w:rsidR="00CA35FC">
        <w:rPr>
          <w:b/>
        </w:rPr>
        <w:t xml:space="preserve"> </w:t>
      </w:r>
      <w:r>
        <w:t>проведения</w:t>
      </w:r>
      <w:r w:rsidR="00CA35FC">
        <w:t xml:space="preserve"> </w:t>
      </w:r>
      <w:r>
        <w:t>традиционных</w:t>
      </w:r>
      <w:r w:rsidR="00CA35FC">
        <w:t xml:space="preserve"> </w:t>
      </w:r>
      <w:r>
        <w:t>мероприятий:</w:t>
      </w:r>
      <w:r w:rsidR="00CA35FC">
        <w:t xml:space="preserve"> </w:t>
      </w:r>
      <w:r>
        <w:t>организация</w:t>
      </w:r>
      <w:r w:rsidR="00CA35FC">
        <w:t xml:space="preserve"> </w:t>
      </w:r>
      <w:r>
        <w:t>в</w:t>
      </w:r>
      <w:r w:rsidR="00CA35FC">
        <w:t xml:space="preserve"> </w:t>
      </w:r>
      <w:r>
        <w:t>ДОУ</w:t>
      </w:r>
      <w:r w:rsidR="00CA35FC">
        <w:t xml:space="preserve"> </w:t>
      </w:r>
      <w:r>
        <w:t>единого</w:t>
      </w:r>
      <w:r w:rsidR="00CA35FC">
        <w:t xml:space="preserve"> </w:t>
      </w:r>
      <w:r>
        <w:t>воспитательного</w:t>
      </w:r>
      <w:r w:rsidR="00CA35FC">
        <w:t xml:space="preserve"> </w:t>
      </w:r>
      <w:r>
        <w:t>пространства</w:t>
      </w:r>
      <w:r w:rsidR="00CA35FC">
        <w:t xml:space="preserve"> </w:t>
      </w:r>
      <w:r>
        <w:t>для</w:t>
      </w:r>
      <w:r w:rsidR="00CA35FC">
        <w:t xml:space="preserve"> </w:t>
      </w:r>
      <w:r>
        <w:t>формирования</w:t>
      </w:r>
      <w:r w:rsidR="00CA35FC">
        <w:t xml:space="preserve"> </w:t>
      </w:r>
      <w:r>
        <w:t>социального</w:t>
      </w:r>
      <w:r w:rsidR="00CA35FC">
        <w:t xml:space="preserve"> </w:t>
      </w:r>
      <w:r>
        <w:t>опыта</w:t>
      </w:r>
      <w:r w:rsidR="00CA35FC">
        <w:t xml:space="preserve"> </w:t>
      </w:r>
      <w:r>
        <w:t>дошкольников</w:t>
      </w:r>
      <w:r w:rsidR="00CA35FC">
        <w:t xml:space="preserve"> </w:t>
      </w:r>
      <w:r>
        <w:t>в</w:t>
      </w:r>
      <w:r w:rsidR="00CA35FC">
        <w:t xml:space="preserve"> </w:t>
      </w:r>
      <w:r>
        <w:t>коллективе</w:t>
      </w:r>
      <w:r w:rsidR="00CA35FC">
        <w:t xml:space="preserve"> </w:t>
      </w:r>
      <w:r>
        <w:t>других</w:t>
      </w:r>
      <w:r w:rsidR="00CA35FC">
        <w:t xml:space="preserve"> </w:t>
      </w:r>
      <w:r>
        <w:t>детей</w:t>
      </w:r>
      <w:r w:rsidR="00CA35FC">
        <w:t xml:space="preserve"> </w:t>
      </w:r>
      <w:r>
        <w:t>и взрослых.</w:t>
      </w:r>
    </w:p>
    <w:p w:rsidR="00DE07D3" w:rsidRDefault="00E850EF" w:rsidP="00A742C7">
      <w:pPr>
        <w:pStyle w:val="11"/>
        <w:ind w:left="0" w:firstLine="567"/>
        <w:jc w:val="both"/>
        <w:rPr>
          <w:sz w:val="24"/>
          <w:szCs w:val="24"/>
        </w:rPr>
      </w:pPr>
      <w:r w:rsidRPr="00E850EF">
        <w:rPr>
          <w:sz w:val="24"/>
          <w:szCs w:val="24"/>
        </w:rPr>
        <w:t>Задачи:</w:t>
      </w:r>
    </w:p>
    <w:p w:rsidR="00DE07D3" w:rsidRPr="00DE07D3" w:rsidRDefault="005167E0" w:rsidP="00A742C7">
      <w:pPr>
        <w:pStyle w:val="11"/>
        <w:ind w:left="0" w:firstLine="567"/>
        <w:jc w:val="both"/>
        <w:rPr>
          <w:sz w:val="24"/>
          <w:szCs w:val="24"/>
        </w:rPr>
      </w:pPr>
      <w:r w:rsidRPr="005167E0">
        <w:rPr>
          <w:b w:val="0"/>
          <w:sz w:val="24"/>
          <w:szCs w:val="24"/>
        </w:rPr>
        <w:t>- воспитывать</w:t>
      </w:r>
      <w:r w:rsidR="00663D64">
        <w:rPr>
          <w:b w:val="0"/>
          <w:sz w:val="24"/>
          <w:szCs w:val="24"/>
        </w:rPr>
        <w:t xml:space="preserve"> </w:t>
      </w:r>
      <w:r w:rsidRPr="005167E0">
        <w:rPr>
          <w:b w:val="0"/>
          <w:sz w:val="24"/>
          <w:szCs w:val="24"/>
        </w:rPr>
        <w:t>доброжелательность</w:t>
      </w:r>
      <w:r w:rsidR="00663D64">
        <w:rPr>
          <w:b w:val="0"/>
          <w:sz w:val="24"/>
          <w:szCs w:val="24"/>
        </w:rPr>
        <w:t xml:space="preserve"> </w:t>
      </w:r>
      <w:r w:rsidRPr="005167E0">
        <w:rPr>
          <w:b w:val="0"/>
          <w:sz w:val="24"/>
          <w:szCs w:val="24"/>
        </w:rPr>
        <w:t>и</w:t>
      </w:r>
      <w:r w:rsidR="00663D64">
        <w:rPr>
          <w:b w:val="0"/>
          <w:sz w:val="24"/>
          <w:szCs w:val="24"/>
        </w:rPr>
        <w:t xml:space="preserve"> </w:t>
      </w:r>
      <w:r w:rsidRPr="005167E0">
        <w:rPr>
          <w:b w:val="0"/>
          <w:sz w:val="24"/>
          <w:szCs w:val="24"/>
        </w:rPr>
        <w:t xml:space="preserve">положительное  </w:t>
      </w:r>
      <w:r w:rsidR="00CA35FC">
        <w:rPr>
          <w:b w:val="0"/>
          <w:sz w:val="24"/>
          <w:szCs w:val="24"/>
        </w:rPr>
        <w:t xml:space="preserve"> </w:t>
      </w:r>
      <w:r w:rsidRPr="005167E0">
        <w:rPr>
          <w:b w:val="0"/>
          <w:sz w:val="24"/>
          <w:szCs w:val="24"/>
        </w:rPr>
        <w:t>эмоциональное</w:t>
      </w:r>
      <w:r w:rsidR="00663D64">
        <w:rPr>
          <w:b w:val="0"/>
          <w:sz w:val="24"/>
          <w:szCs w:val="24"/>
        </w:rPr>
        <w:t xml:space="preserve"> </w:t>
      </w:r>
      <w:r w:rsidRPr="005167E0">
        <w:rPr>
          <w:b w:val="0"/>
          <w:sz w:val="24"/>
          <w:szCs w:val="24"/>
        </w:rPr>
        <w:t>отношение к окружающим людям.</w:t>
      </w:r>
    </w:p>
    <w:p w:rsidR="00DE07D3" w:rsidRDefault="005167E0" w:rsidP="00A742C7">
      <w:pPr>
        <w:pStyle w:val="11"/>
        <w:tabs>
          <w:tab w:val="left" w:pos="567"/>
        </w:tabs>
        <w:ind w:left="567"/>
        <w:jc w:val="both"/>
        <w:rPr>
          <w:b w:val="0"/>
          <w:sz w:val="24"/>
          <w:szCs w:val="24"/>
        </w:rPr>
      </w:pPr>
      <w:r w:rsidRPr="005167E0">
        <w:rPr>
          <w:b w:val="0"/>
          <w:sz w:val="24"/>
          <w:szCs w:val="24"/>
        </w:rPr>
        <w:t>- ф</w:t>
      </w:r>
      <w:r w:rsidR="00E850EF" w:rsidRPr="005167E0">
        <w:rPr>
          <w:b w:val="0"/>
          <w:sz w:val="24"/>
          <w:szCs w:val="24"/>
        </w:rPr>
        <w:t>ормировать представления о нормах и правилах общения детей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друг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с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другом и с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окружающими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взрослыми.</w:t>
      </w:r>
    </w:p>
    <w:p w:rsidR="00DE07D3" w:rsidRDefault="005167E0" w:rsidP="00A742C7">
      <w:pPr>
        <w:pStyle w:val="11"/>
        <w:tabs>
          <w:tab w:val="left" w:pos="567"/>
        </w:tabs>
        <w:ind w:left="567"/>
        <w:jc w:val="both"/>
        <w:rPr>
          <w:b w:val="0"/>
          <w:sz w:val="24"/>
          <w:szCs w:val="24"/>
        </w:rPr>
      </w:pPr>
      <w:r w:rsidRPr="005167E0">
        <w:rPr>
          <w:b w:val="0"/>
          <w:sz w:val="24"/>
          <w:szCs w:val="24"/>
        </w:rPr>
        <w:t>- ф</w:t>
      </w:r>
      <w:r w:rsidR="00E850EF" w:rsidRPr="005167E0">
        <w:rPr>
          <w:b w:val="0"/>
          <w:sz w:val="24"/>
          <w:szCs w:val="24"/>
        </w:rPr>
        <w:t>ормироватьумениекаждогоребенкаустанавливатьиподдерживатьнеобходимыеконтактысдетьмиразныхвозрастныхгрупп</w:t>
      </w:r>
    </w:p>
    <w:p w:rsidR="00DE07D3" w:rsidRDefault="005167E0" w:rsidP="00A742C7">
      <w:pPr>
        <w:pStyle w:val="11"/>
        <w:tabs>
          <w:tab w:val="left" w:pos="567"/>
        </w:tabs>
        <w:ind w:left="567"/>
        <w:jc w:val="both"/>
        <w:rPr>
          <w:b w:val="0"/>
          <w:sz w:val="24"/>
          <w:szCs w:val="24"/>
        </w:rPr>
      </w:pPr>
      <w:r w:rsidRPr="005167E0">
        <w:rPr>
          <w:b w:val="0"/>
          <w:sz w:val="24"/>
          <w:szCs w:val="24"/>
        </w:rPr>
        <w:t>- с</w:t>
      </w:r>
      <w:r w:rsidR="00E850EF" w:rsidRPr="005167E0">
        <w:rPr>
          <w:b w:val="0"/>
          <w:sz w:val="24"/>
          <w:szCs w:val="24"/>
        </w:rPr>
        <w:t>пособствовать освоению социальных ролей: мальчик-девочка;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старший-младший; чле</w:t>
      </w:r>
      <w:r w:rsidRPr="005167E0">
        <w:rPr>
          <w:b w:val="0"/>
          <w:sz w:val="24"/>
          <w:szCs w:val="24"/>
        </w:rPr>
        <w:t>н коллектива; житель своего города</w:t>
      </w:r>
      <w:r w:rsidR="00E850EF" w:rsidRPr="005167E0">
        <w:rPr>
          <w:b w:val="0"/>
          <w:sz w:val="24"/>
          <w:szCs w:val="24"/>
        </w:rPr>
        <w:t>, гражданин своей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страны.</w:t>
      </w:r>
    </w:p>
    <w:p w:rsidR="00DE07D3" w:rsidRDefault="005167E0" w:rsidP="00A742C7">
      <w:pPr>
        <w:pStyle w:val="11"/>
        <w:tabs>
          <w:tab w:val="left" w:pos="567"/>
        </w:tabs>
        <w:ind w:left="567"/>
        <w:jc w:val="both"/>
        <w:rPr>
          <w:b w:val="0"/>
          <w:sz w:val="24"/>
          <w:szCs w:val="24"/>
        </w:rPr>
      </w:pPr>
      <w:r w:rsidRPr="005167E0">
        <w:rPr>
          <w:b w:val="0"/>
          <w:sz w:val="24"/>
          <w:szCs w:val="24"/>
        </w:rPr>
        <w:t>- п</w:t>
      </w:r>
      <w:r w:rsidR="00E850EF" w:rsidRPr="005167E0">
        <w:rPr>
          <w:b w:val="0"/>
          <w:sz w:val="24"/>
          <w:szCs w:val="24"/>
        </w:rPr>
        <w:t>риобщать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к</w:t>
      </w:r>
      <w:r w:rsidR="00663D64">
        <w:rPr>
          <w:b w:val="0"/>
          <w:sz w:val="24"/>
          <w:szCs w:val="24"/>
        </w:rPr>
        <w:t xml:space="preserve"> истории </w:t>
      </w:r>
      <w:r w:rsidR="00E850EF" w:rsidRPr="005167E0">
        <w:rPr>
          <w:b w:val="0"/>
          <w:sz w:val="24"/>
          <w:szCs w:val="24"/>
        </w:rPr>
        <w:t>культуре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России</w:t>
      </w:r>
      <w:r>
        <w:rPr>
          <w:b w:val="0"/>
          <w:sz w:val="24"/>
          <w:szCs w:val="24"/>
        </w:rPr>
        <w:t xml:space="preserve">, малой родине (литература, фольклор, народные игры, промыслы и </w:t>
      </w:r>
      <w:r w:rsidR="00FD489D">
        <w:rPr>
          <w:b w:val="0"/>
          <w:sz w:val="24"/>
          <w:szCs w:val="24"/>
        </w:rPr>
        <w:t>др.</w:t>
      </w:r>
      <w:r>
        <w:rPr>
          <w:b w:val="0"/>
          <w:sz w:val="24"/>
          <w:szCs w:val="24"/>
        </w:rPr>
        <w:t>)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в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процессе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традиционных коллективных</w:t>
      </w:r>
      <w:r w:rsidR="00663D64">
        <w:rPr>
          <w:b w:val="0"/>
          <w:sz w:val="24"/>
          <w:szCs w:val="24"/>
        </w:rPr>
        <w:t xml:space="preserve"> </w:t>
      </w:r>
      <w:r w:rsidRPr="005167E0">
        <w:rPr>
          <w:b w:val="0"/>
          <w:sz w:val="24"/>
          <w:szCs w:val="24"/>
        </w:rPr>
        <w:t>мероприятий</w:t>
      </w:r>
    </w:p>
    <w:p w:rsidR="00DE07D3" w:rsidRPr="00DE07D3" w:rsidRDefault="00DE07D3" w:rsidP="00A742C7">
      <w:pPr>
        <w:pStyle w:val="11"/>
        <w:tabs>
          <w:tab w:val="left" w:pos="567"/>
        </w:tabs>
        <w:ind w:left="567"/>
        <w:jc w:val="both"/>
        <w:rPr>
          <w:b w:val="0"/>
          <w:sz w:val="24"/>
          <w:szCs w:val="24"/>
        </w:rPr>
      </w:pPr>
      <w:r w:rsidRPr="00DE07D3">
        <w:rPr>
          <w:b w:val="0"/>
          <w:sz w:val="24"/>
          <w:szCs w:val="24"/>
        </w:rPr>
        <w:t>-  воспитывать любовь к родному краю и Отчизне</w:t>
      </w:r>
      <w:r w:rsidR="00663D64">
        <w:rPr>
          <w:b w:val="0"/>
          <w:sz w:val="24"/>
          <w:szCs w:val="24"/>
        </w:rPr>
        <w:t xml:space="preserve"> </w:t>
      </w:r>
      <w:r w:rsidRPr="00DE07D3">
        <w:rPr>
          <w:b w:val="0"/>
          <w:sz w:val="24"/>
          <w:szCs w:val="24"/>
        </w:rPr>
        <w:t>посредством</w:t>
      </w:r>
      <w:r w:rsidR="00663D64">
        <w:rPr>
          <w:b w:val="0"/>
          <w:sz w:val="24"/>
          <w:szCs w:val="24"/>
        </w:rPr>
        <w:t xml:space="preserve"> </w:t>
      </w:r>
      <w:r w:rsidRPr="00DE07D3">
        <w:rPr>
          <w:b w:val="0"/>
          <w:sz w:val="24"/>
          <w:szCs w:val="24"/>
        </w:rPr>
        <w:t>художественно</w:t>
      </w:r>
      <w:r w:rsidR="00663D64">
        <w:rPr>
          <w:b w:val="0"/>
          <w:sz w:val="24"/>
          <w:szCs w:val="24"/>
        </w:rPr>
        <w:t xml:space="preserve"> – </w:t>
      </w:r>
      <w:r w:rsidRPr="00DE07D3">
        <w:rPr>
          <w:b w:val="0"/>
          <w:sz w:val="24"/>
          <w:szCs w:val="24"/>
        </w:rPr>
        <w:t>эстетической</w:t>
      </w:r>
      <w:r w:rsidR="00663D64">
        <w:rPr>
          <w:b w:val="0"/>
          <w:sz w:val="24"/>
          <w:szCs w:val="24"/>
        </w:rPr>
        <w:t xml:space="preserve"> </w:t>
      </w:r>
      <w:r w:rsidRPr="00DE07D3">
        <w:rPr>
          <w:b w:val="0"/>
          <w:sz w:val="24"/>
          <w:szCs w:val="24"/>
        </w:rPr>
        <w:t>деятельности</w:t>
      </w:r>
    </w:p>
    <w:p w:rsidR="00DE07D3" w:rsidRDefault="005167E0" w:rsidP="00A742C7">
      <w:pPr>
        <w:pStyle w:val="11"/>
        <w:tabs>
          <w:tab w:val="left" w:pos="567"/>
        </w:tabs>
        <w:ind w:left="567"/>
        <w:jc w:val="both"/>
        <w:rPr>
          <w:b w:val="0"/>
          <w:sz w:val="24"/>
          <w:szCs w:val="24"/>
        </w:rPr>
      </w:pPr>
      <w:r w:rsidRPr="005167E0">
        <w:rPr>
          <w:b w:val="0"/>
          <w:sz w:val="24"/>
          <w:szCs w:val="24"/>
        </w:rPr>
        <w:t>- р</w:t>
      </w:r>
      <w:r w:rsidR="00E850EF" w:rsidRPr="005167E0">
        <w:rPr>
          <w:b w:val="0"/>
          <w:sz w:val="24"/>
          <w:szCs w:val="24"/>
        </w:rPr>
        <w:t>азвивать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гражданскую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позицию,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нравственность,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патриотизм,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инициативу и самостоятельность воспитанников в различных коллективных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видах детской</w:t>
      </w:r>
      <w:r w:rsidR="00663D64">
        <w:rPr>
          <w:b w:val="0"/>
          <w:sz w:val="24"/>
          <w:szCs w:val="24"/>
        </w:rPr>
        <w:t xml:space="preserve"> </w:t>
      </w:r>
      <w:r w:rsidR="00E850EF" w:rsidRPr="005167E0">
        <w:rPr>
          <w:b w:val="0"/>
          <w:sz w:val="24"/>
          <w:szCs w:val="24"/>
        </w:rPr>
        <w:t>деятельности.</w:t>
      </w:r>
    </w:p>
    <w:p w:rsidR="005167E0" w:rsidRPr="00DE07D3" w:rsidRDefault="005167E0" w:rsidP="00A742C7">
      <w:pPr>
        <w:pStyle w:val="11"/>
        <w:tabs>
          <w:tab w:val="left" w:pos="567"/>
        </w:tabs>
        <w:ind w:left="567"/>
        <w:jc w:val="both"/>
        <w:rPr>
          <w:b w:val="0"/>
          <w:sz w:val="24"/>
          <w:szCs w:val="24"/>
        </w:rPr>
      </w:pPr>
      <w:r w:rsidRPr="00DE07D3">
        <w:rPr>
          <w:b w:val="0"/>
          <w:sz w:val="24"/>
          <w:szCs w:val="24"/>
        </w:rPr>
        <w:t xml:space="preserve">- </w:t>
      </w:r>
      <w:r w:rsidR="00DE07D3">
        <w:rPr>
          <w:b w:val="0"/>
          <w:sz w:val="24"/>
          <w:szCs w:val="24"/>
        </w:rPr>
        <w:t>с</w:t>
      </w:r>
      <w:r w:rsidR="00DE07D3" w:rsidRPr="00DE07D3">
        <w:rPr>
          <w:b w:val="0"/>
          <w:sz w:val="24"/>
          <w:szCs w:val="24"/>
        </w:rPr>
        <w:t>оздавать</w:t>
      </w:r>
      <w:r w:rsidR="00663D64">
        <w:rPr>
          <w:b w:val="0"/>
          <w:sz w:val="24"/>
          <w:szCs w:val="24"/>
        </w:rPr>
        <w:t xml:space="preserve"> </w:t>
      </w:r>
      <w:r w:rsidR="00DE07D3" w:rsidRPr="00DE07D3">
        <w:rPr>
          <w:b w:val="0"/>
          <w:sz w:val="24"/>
          <w:szCs w:val="24"/>
        </w:rPr>
        <w:t>благоприятные</w:t>
      </w:r>
      <w:r w:rsidR="00663D64">
        <w:rPr>
          <w:b w:val="0"/>
          <w:sz w:val="24"/>
          <w:szCs w:val="24"/>
        </w:rPr>
        <w:t xml:space="preserve"> </w:t>
      </w:r>
      <w:r w:rsidR="00DE07D3" w:rsidRPr="00DE07D3">
        <w:rPr>
          <w:b w:val="0"/>
          <w:sz w:val="24"/>
          <w:szCs w:val="24"/>
        </w:rPr>
        <w:t>условия</w:t>
      </w:r>
      <w:r w:rsidR="00663D64">
        <w:rPr>
          <w:b w:val="0"/>
          <w:sz w:val="24"/>
          <w:szCs w:val="24"/>
        </w:rPr>
        <w:t xml:space="preserve"> </w:t>
      </w:r>
      <w:r w:rsidR="00DE07D3" w:rsidRPr="00DE07D3">
        <w:rPr>
          <w:b w:val="0"/>
          <w:sz w:val="24"/>
          <w:szCs w:val="24"/>
        </w:rPr>
        <w:t>для</w:t>
      </w:r>
      <w:r w:rsidR="00DE07D3">
        <w:rPr>
          <w:b w:val="0"/>
          <w:sz w:val="24"/>
          <w:szCs w:val="24"/>
        </w:rPr>
        <w:t xml:space="preserve"> раскрытия</w:t>
      </w:r>
      <w:r w:rsidR="00663D64">
        <w:rPr>
          <w:b w:val="0"/>
          <w:sz w:val="24"/>
          <w:szCs w:val="24"/>
        </w:rPr>
        <w:t xml:space="preserve"> </w:t>
      </w:r>
      <w:r w:rsidR="00DE07D3" w:rsidRPr="00DE07D3">
        <w:rPr>
          <w:b w:val="0"/>
          <w:sz w:val="24"/>
          <w:szCs w:val="24"/>
        </w:rPr>
        <w:t>творческих способностей</w:t>
      </w:r>
      <w:r w:rsidR="00663D64">
        <w:rPr>
          <w:b w:val="0"/>
          <w:sz w:val="24"/>
          <w:szCs w:val="24"/>
        </w:rPr>
        <w:t xml:space="preserve"> </w:t>
      </w:r>
      <w:r w:rsidR="00DE07D3" w:rsidRPr="00DE07D3">
        <w:rPr>
          <w:b w:val="0"/>
          <w:sz w:val="24"/>
          <w:szCs w:val="24"/>
        </w:rPr>
        <w:t>детей</w:t>
      </w:r>
      <w:r w:rsidR="00DE07D3">
        <w:rPr>
          <w:b w:val="0"/>
          <w:sz w:val="24"/>
          <w:szCs w:val="24"/>
        </w:rPr>
        <w:t xml:space="preserve"> через организацию конкурсов, выставок</w:t>
      </w:r>
    </w:p>
    <w:p w:rsidR="005167E0" w:rsidRDefault="005167E0" w:rsidP="00A742C7">
      <w:pPr>
        <w:pStyle w:val="a4"/>
        <w:ind w:left="0" w:right="673" w:firstLine="567"/>
        <w:jc w:val="both"/>
      </w:pPr>
    </w:p>
    <w:p w:rsidR="00E850EF" w:rsidRPr="000E478F" w:rsidRDefault="00E850EF" w:rsidP="00EB19FA">
      <w:pPr>
        <w:pStyle w:val="a4"/>
        <w:ind w:left="0" w:right="25" w:firstLine="567"/>
        <w:jc w:val="both"/>
        <w:rPr>
          <w:i/>
        </w:rPr>
      </w:pPr>
      <w:r w:rsidRPr="000E478F">
        <w:rPr>
          <w:i/>
        </w:rPr>
        <w:t>Тематика</w:t>
      </w:r>
      <w:r w:rsidR="00663D64" w:rsidRPr="000E478F">
        <w:rPr>
          <w:i/>
        </w:rPr>
        <w:t xml:space="preserve"> </w:t>
      </w:r>
      <w:r w:rsidRPr="000E478F">
        <w:rPr>
          <w:i/>
        </w:rPr>
        <w:t>традиционных</w:t>
      </w:r>
      <w:r w:rsidR="00663D64" w:rsidRPr="000E478F">
        <w:rPr>
          <w:i/>
        </w:rPr>
        <w:t xml:space="preserve"> </w:t>
      </w:r>
      <w:r w:rsidRPr="000E478F">
        <w:rPr>
          <w:i/>
        </w:rPr>
        <w:t>мероприятий</w:t>
      </w:r>
      <w:r w:rsidR="00663D64" w:rsidRPr="000E478F">
        <w:rPr>
          <w:i/>
        </w:rPr>
        <w:t xml:space="preserve"> </w:t>
      </w:r>
      <w:r w:rsidRPr="000E478F">
        <w:rPr>
          <w:i/>
        </w:rPr>
        <w:t>определяется</w:t>
      </w:r>
      <w:r w:rsidR="00663D64" w:rsidRPr="000E478F">
        <w:rPr>
          <w:i/>
        </w:rPr>
        <w:t xml:space="preserve"> </w:t>
      </w:r>
      <w:r w:rsidRPr="000E478F">
        <w:rPr>
          <w:i/>
        </w:rPr>
        <w:t>исходя</w:t>
      </w:r>
      <w:r w:rsidR="00663D64" w:rsidRPr="000E478F">
        <w:rPr>
          <w:i/>
        </w:rPr>
        <w:t xml:space="preserve"> </w:t>
      </w:r>
      <w:r w:rsidRPr="000E478F">
        <w:rPr>
          <w:i/>
        </w:rPr>
        <w:t>из</w:t>
      </w:r>
      <w:r w:rsidR="00663D64" w:rsidRPr="000E478F">
        <w:rPr>
          <w:i/>
        </w:rPr>
        <w:t xml:space="preserve"> </w:t>
      </w:r>
      <w:r w:rsidRPr="000E478F">
        <w:rPr>
          <w:i/>
        </w:rPr>
        <w:t>необходимости</w:t>
      </w:r>
      <w:r w:rsidR="00663D64" w:rsidRPr="000E478F">
        <w:rPr>
          <w:i/>
        </w:rPr>
        <w:t xml:space="preserve"> </w:t>
      </w:r>
      <w:r w:rsidRPr="000E478F">
        <w:rPr>
          <w:i/>
        </w:rPr>
        <w:t>обогащения</w:t>
      </w:r>
      <w:r w:rsidR="00663D64" w:rsidRPr="000E478F">
        <w:rPr>
          <w:i/>
        </w:rPr>
        <w:t xml:space="preserve"> </w:t>
      </w:r>
      <w:r w:rsidRPr="000E478F">
        <w:rPr>
          <w:i/>
        </w:rPr>
        <w:t>детского</w:t>
      </w:r>
      <w:r w:rsidR="00663D64" w:rsidRPr="000E478F">
        <w:rPr>
          <w:i/>
        </w:rPr>
        <w:t xml:space="preserve"> </w:t>
      </w:r>
      <w:r w:rsidRPr="000E478F">
        <w:rPr>
          <w:i/>
        </w:rPr>
        <w:t>опыта,</w:t>
      </w:r>
      <w:r w:rsidR="00663D64" w:rsidRPr="000E478F">
        <w:rPr>
          <w:i/>
        </w:rPr>
        <w:t xml:space="preserve"> </w:t>
      </w:r>
      <w:r w:rsidRPr="000E478F">
        <w:rPr>
          <w:i/>
        </w:rPr>
        <w:t>приобщения</w:t>
      </w:r>
      <w:r w:rsidR="00663D64" w:rsidRPr="000E478F">
        <w:rPr>
          <w:i/>
        </w:rPr>
        <w:t xml:space="preserve"> </w:t>
      </w:r>
      <w:r w:rsidRPr="000E478F">
        <w:rPr>
          <w:i/>
        </w:rPr>
        <w:t>к</w:t>
      </w:r>
      <w:r w:rsidR="00663D64" w:rsidRPr="000E478F">
        <w:rPr>
          <w:i/>
        </w:rPr>
        <w:t xml:space="preserve"> </w:t>
      </w:r>
      <w:r w:rsidR="00EB19FA" w:rsidRPr="000E478F">
        <w:rPr>
          <w:i/>
          <w:spacing w:val="1"/>
        </w:rPr>
        <w:t xml:space="preserve">значимым датам, </w:t>
      </w:r>
      <w:r w:rsidRPr="000E478F">
        <w:rPr>
          <w:i/>
        </w:rPr>
        <w:t>ценностям,</w:t>
      </w:r>
      <w:r w:rsidR="00663D64" w:rsidRPr="000E478F">
        <w:rPr>
          <w:i/>
        </w:rPr>
        <w:t xml:space="preserve"> </w:t>
      </w:r>
      <w:r w:rsidRPr="000E478F">
        <w:rPr>
          <w:i/>
        </w:rPr>
        <w:t>истории</w:t>
      </w:r>
      <w:r w:rsidR="00663D64" w:rsidRPr="000E478F">
        <w:rPr>
          <w:i/>
        </w:rPr>
        <w:t xml:space="preserve"> </w:t>
      </w:r>
      <w:r w:rsidRPr="000E478F">
        <w:rPr>
          <w:i/>
        </w:rPr>
        <w:t>и культуре</w:t>
      </w:r>
      <w:r w:rsidR="00663D64" w:rsidRPr="000E478F">
        <w:rPr>
          <w:i/>
        </w:rPr>
        <w:t xml:space="preserve"> </w:t>
      </w:r>
      <w:r w:rsidRPr="000E478F">
        <w:rPr>
          <w:i/>
        </w:rPr>
        <w:t>своего</w:t>
      </w:r>
      <w:r w:rsidR="00663D64" w:rsidRPr="000E478F">
        <w:rPr>
          <w:i/>
        </w:rPr>
        <w:t xml:space="preserve"> </w:t>
      </w:r>
      <w:r w:rsidR="00EB19FA" w:rsidRPr="000E478F">
        <w:rPr>
          <w:i/>
        </w:rPr>
        <w:t>народа: общественные,</w:t>
      </w:r>
      <w:r w:rsidR="00663D64" w:rsidRPr="000E478F">
        <w:rPr>
          <w:i/>
        </w:rPr>
        <w:t xml:space="preserve"> </w:t>
      </w:r>
      <w:r w:rsidR="00EB19FA" w:rsidRPr="000E478F">
        <w:rPr>
          <w:i/>
        </w:rPr>
        <w:t>сезонные праздники, тематические</w:t>
      </w:r>
      <w:r w:rsidR="00663D64" w:rsidRPr="000E478F">
        <w:rPr>
          <w:i/>
        </w:rPr>
        <w:t xml:space="preserve"> </w:t>
      </w:r>
      <w:r w:rsidR="00EB19FA" w:rsidRPr="000E478F">
        <w:rPr>
          <w:i/>
        </w:rPr>
        <w:t>мероприятия</w:t>
      </w:r>
      <w:r w:rsidR="00EB19FA" w:rsidRPr="000E478F">
        <w:rPr>
          <w:i/>
          <w:spacing w:val="1"/>
        </w:rPr>
        <w:t xml:space="preserve">, </w:t>
      </w:r>
      <w:r w:rsidR="00EB19FA" w:rsidRPr="000E478F">
        <w:rPr>
          <w:i/>
        </w:rPr>
        <w:t>социальные</w:t>
      </w:r>
      <w:r w:rsidR="00663D64" w:rsidRPr="000E478F">
        <w:rPr>
          <w:i/>
        </w:rPr>
        <w:t xml:space="preserve"> </w:t>
      </w:r>
      <w:r w:rsidRPr="000E478F">
        <w:rPr>
          <w:i/>
        </w:rPr>
        <w:t>и</w:t>
      </w:r>
      <w:r w:rsidR="00663D64" w:rsidRPr="000E478F">
        <w:rPr>
          <w:i/>
        </w:rPr>
        <w:t xml:space="preserve"> </w:t>
      </w:r>
      <w:r w:rsidR="00EB19FA" w:rsidRPr="000E478F">
        <w:rPr>
          <w:i/>
        </w:rPr>
        <w:t>экологические</w:t>
      </w:r>
      <w:r w:rsidR="00663D64" w:rsidRPr="000E478F">
        <w:rPr>
          <w:i/>
        </w:rPr>
        <w:t xml:space="preserve"> </w:t>
      </w:r>
      <w:r w:rsidR="00EB19FA" w:rsidRPr="000E478F">
        <w:rPr>
          <w:i/>
        </w:rPr>
        <w:t>акции, конкурсы, выставки и др.</w:t>
      </w:r>
    </w:p>
    <w:p w:rsidR="00E850EF" w:rsidRPr="00E850EF" w:rsidRDefault="00E850EF" w:rsidP="00A742C7">
      <w:pPr>
        <w:pStyle w:val="a4"/>
        <w:ind w:left="0" w:firstLine="567"/>
        <w:jc w:val="both"/>
      </w:pPr>
    </w:p>
    <w:p w:rsidR="00CE3B60" w:rsidRPr="00CE3B60" w:rsidRDefault="00444E32" w:rsidP="00A742C7">
      <w:pPr>
        <w:spacing w:after="0" w:line="240" w:lineRule="auto"/>
        <w:ind w:right="1072" w:firstLine="567"/>
        <w:rPr>
          <w:rFonts w:ascii="Times New Roman" w:hAnsi="Times New Roman" w:cs="Times New Roman"/>
          <w:b/>
          <w:sz w:val="24"/>
          <w:szCs w:val="24"/>
        </w:rPr>
      </w:pPr>
      <w:r w:rsidRPr="00CE3B60">
        <w:rPr>
          <w:rFonts w:ascii="Times New Roman" w:hAnsi="Times New Roman" w:cs="Times New Roman"/>
          <w:b/>
          <w:sz w:val="24"/>
          <w:szCs w:val="24"/>
        </w:rPr>
        <w:t>Модуль «Я здоровье берегу»</w:t>
      </w:r>
    </w:p>
    <w:p w:rsidR="000319C9" w:rsidRDefault="000319C9" w:rsidP="00A742C7">
      <w:pPr>
        <w:pStyle w:val="a4"/>
        <w:ind w:left="0" w:right="119" w:firstLine="567"/>
        <w:jc w:val="both"/>
      </w:pPr>
      <w:r>
        <w:t>Физкультурно–оздоровительная работа</w:t>
      </w:r>
      <w:r w:rsidR="00663D64">
        <w:t xml:space="preserve"> </w:t>
      </w:r>
      <w:r>
        <w:t>включает</w:t>
      </w:r>
      <w:r w:rsidR="00663D64">
        <w:t xml:space="preserve"> </w:t>
      </w:r>
      <w:r>
        <w:t>создание</w:t>
      </w:r>
      <w:r w:rsidR="00663D64">
        <w:t xml:space="preserve"> </w:t>
      </w:r>
      <w:r>
        <w:t>благоприятных</w:t>
      </w:r>
      <w:r w:rsidR="00663D64">
        <w:t xml:space="preserve"> </w:t>
      </w:r>
      <w:r>
        <w:t>условий</w:t>
      </w:r>
      <w:r w:rsidR="00663D64">
        <w:t xml:space="preserve"> </w:t>
      </w:r>
      <w:r>
        <w:t>для</w:t>
      </w:r>
      <w:r w:rsidR="00663D64">
        <w:t xml:space="preserve"> </w:t>
      </w:r>
      <w:r>
        <w:t>полноценного</w:t>
      </w:r>
      <w:r w:rsidR="00663D64">
        <w:t xml:space="preserve"> </w:t>
      </w:r>
      <w:r>
        <w:t>проживания</w:t>
      </w:r>
      <w:r w:rsidR="00663D64">
        <w:t xml:space="preserve"> </w:t>
      </w:r>
      <w:r>
        <w:t>ребёнком</w:t>
      </w:r>
      <w:r w:rsidR="00663D64">
        <w:t xml:space="preserve"> </w:t>
      </w:r>
      <w:r>
        <w:t>дошкольного</w:t>
      </w:r>
      <w:r w:rsidR="00663D64">
        <w:t xml:space="preserve"> </w:t>
      </w:r>
      <w:r>
        <w:t>детства,</w:t>
      </w:r>
      <w:r w:rsidR="00663D64">
        <w:t xml:space="preserve"> </w:t>
      </w:r>
      <w:r>
        <w:t>формирование</w:t>
      </w:r>
      <w:r w:rsidR="00663D64">
        <w:t xml:space="preserve"> </w:t>
      </w:r>
      <w:r>
        <w:t>основ</w:t>
      </w:r>
      <w:r w:rsidR="00663D64">
        <w:t xml:space="preserve"> </w:t>
      </w:r>
      <w:r>
        <w:t>базовой</w:t>
      </w:r>
      <w:r w:rsidR="00663D64">
        <w:t xml:space="preserve"> </w:t>
      </w:r>
      <w:r>
        <w:t>культуры</w:t>
      </w:r>
      <w:r w:rsidR="00663D64">
        <w:t xml:space="preserve"> </w:t>
      </w:r>
      <w:r>
        <w:t>личности,</w:t>
      </w:r>
      <w:r w:rsidR="00663D64">
        <w:t xml:space="preserve"> </w:t>
      </w:r>
      <w:r>
        <w:t>всестороннего</w:t>
      </w:r>
      <w:r w:rsidR="00663D64">
        <w:t xml:space="preserve"> </w:t>
      </w:r>
      <w:r>
        <w:t>развития</w:t>
      </w:r>
      <w:r w:rsidR="00663D64">
        <w:t xml:space="preserve"> </w:t>
      </w:r>
      <w:r>
        <w:t>психических</w:t>
      </w:r>
      <w:r w:rsidR="00663D64">
        <w:t xml:space="preserve"> </w:t>
      </w:r>
      <w:r>
        <w:t>и</w:t>
      </w:r>
      <w:r w:rsidR="00663D64">
        <w:t xml:space="preserve"> </w:t>
      </w:r>
      <w:r>
        <w:t>физических</w:t>
      </w:r>
      <w:r w:rsidR="00663D64">
        <w:t xml:space="preserve"> </w:t>
      </w:r>
      <w:r>
        <w:t>качеств</w:t>
      </w:r>
      <w:r w:rsidR="00663D64">
        <w:t xml:space="preserve"> </w:t>
      </w:r>
      <w:r>
        <w:t>в</w:t>
      </w:r>
      <w:r w:rsidR="00663D64">
        <w:t xml:space="preserve"> </w:t>
      </w:r>
      <w:r>
        <w:t>соответствии</w:t>
      </w:r>
      <w:r w:rsidR="00663D64">
        <w:t xml:space="preserve"> </w:t>
      </w:r>
      <w:r>
        <w:t>с</w:t>
      </w:r>
      <w:r w:rsidR="00663D64">
        <w:t xml:space="preserve"> </w:t>
      </w:r>
      <w:r>
        <w:t>возрастными</w:t>
      </w:r>
      <w:r w:rsidR="00663D64">
        <w:t xml:space="preserve"> индивидуальными </w:t>
      </w:r>
      <w:r>
        <w:t>особенностями,</w:t>
      </w:r>
      <w:r w:rsidR="00663D64">
        <w:t xml:space="preserve"> </w:t>
      </w:r>
      <w:r>
        <w:t>подготовку</w:t>
      </w:r>
      <w:r w:rsidR="00663D64">
        <w:t xml:space="preserve"> </w:t>
      </w:r>
      <w:r>
        <w:t>ребёнка</w:t>
      </w:r>
      <w:r w:rsidR="00663D64">
        <w:t xml:space="preserve"> </w:t>
      </w:r>
      <w:r>
        <w:t>к</w:t>
      </w:r>
      <w:r w:rsidR="00663D64">
        <w:t xml:space="preserve"> </w:t>
      </w:r>
      <w:r>
        <w:t>жизни</w:t>
      </w:r>
      <w:r w:rsidR="00663D64">
        <w:t xml:space="preserve"> </w:t>
      </w:r>
      <w:r>
        <w:t>в</w:t>
      </w:r>
      <w:r w:rsidR="00663D64">
        <w:t xml:space="preserve"> </w:t>
      </w:r>
      <w:r>
        <w:t>современном</w:t>
      </w:r>
      <w:r w:rsidR="00663D64">
        <w:t xml:space="preserve"> </w:t>
      </w:r>
      <w:r>
        <w:t>обществе.</w:t>
      </w:r>
      <w:r w:rsidR="00663D64">
        <w:t xml:space="preserve"> </w:t>
      </w:r>
      <w:r>
        <w:t>Физкультурно-оздоровительная</w:t>
      </w:r>
      <w:r w:rsidR="00663D64">
        <w:t xml:space="preserve"> </w:t>
      </w:r>
      <w:r>
        <w:t>работа</w:t>
      </w:r>
      <w:r w:rsidR="00663D64">
        <w:t xml:space="preserve"> </w:t>
      </w:r>
      <w:r>
        <w:t>в</w:t>
      </w:r>
      <w:r w:rsidR="00663D64">
        <w:t xml:space="preserve"> </w:t>
      </w:r>
      <w:r>
        <w:t>детском</w:t>
      </w:r>
      <w:r w:rsidR="00663D64">
        <w:t xml:space="preserve"> </w:t>
      </w:r>
      <w:r>
        <w:t>саду</w:t>
      </w:r>
      <w:r w:rsidR="00663D64">
        <w:t xml:space="preserve"> </w:t>
      </w:r>
      <w:r>
        <w:t>строится</w:t>
      </w:r>
      <w:r w:rsidR="00663D64">
        <w:t xml:space="preserve"> </w:t>
      </w:r>
      <w:r>
        <w:t>на</w:t>
      </w:r>
      <w:r w:rsidR="00663D64">
        <w:t xml:space="preserve"> </w:t>
      </w:r>
      <w:r>
        <w:t>принципах развивающей педагогики</w:t>
      </w:r>
      <w:r w:rsidR="00663D64">
        <w:t xml:space="preserve"> </w:t>
      </w:r>
      <w:r>
        <w:t>оздоровления.</w:t>
      </w:r>
    </w:p>
    <w:p w:rsidR="00663D64" w:rsidRDefault="000319C9" w:rsidP="00A742C7">
      <w:pPr>
        <w:pStyle w:val="a4"/>
        <w:ind w:left="0" w:right="114" w:firstLine="567"/>
        <w:jc w:val="both"/>
      </w:pPr>
      <w:r>
        <w:t>Физкультурные</w:t>
      </w:r>
      <w:r w:rsidR="00663D64">
        <w:t xml:space="preserve"> </w:t>
      </w:r>
      <w:r>
        <w:t>мероприятия</w:t>
      </w:r>
      <w:r w:rsidR="00663D64">
        <w:t xml:space="preserve"> </w:t>
      </w:r>
      <w:r>
        <w:t>в</w:t>
      </w:r>
      <w:r w:rsidR="00663D64">
        <w:t xml:space="preserve"> </w:t>
      </w:r>
      <w:r w:rsidR="00CE3B60">
        <w:t>Учреждении</w:t>
      </w:r>
      <w:r w:rsidR="00663D64">
        <w:t xml:space="preserve"> </w:t>
      </w:r>
      <w:r>
        <w:t>–</w:t>
      </w:r>
      <w:r w:rsidR="00663D64">
        <w:t xml:space="preserve"> </w:t>
      </w:r>
      <w:r>
        <w:t>это</w:t>
      </w:r>
      <w:r w:rsidR="00663D64">
        <w:t xml:space="preserve"> </w:t>
      </w:r>
      <w:r>
        <w:t>всегда</w:t>
      </w:r>
      <w:r w:rsidR="00663D64">
        <w:t xml:space="preserve"> </w:t>
      </w:r>
      <w:r>
        <w:t>долгожданное</w:t>
      </w:r>
      <w:r w:rsidR="00663D64">
        <w:t xml:space="preserve"> </w:t>
      </w:r>
      <w:r>
        <w:t>событие для дошкольников. В увлекательной, наглядно – практической форме они</w:t>
      </w:r>
      <w:r w:rsidR="00663D64">
        <w:t xml:space="preserve"> </w:t>
      </w:r>
      <w:r>
        <w:t>развивают</w:t>
      </w:r>
      <w:r w:rsidR="00663D64">
        <w:t xml:space="preserve"> </w:t>
      </w:r>
      <w:r>
        <w:t>интерес</w:t>
      </w:r>
      <w:r w:rsidR="00663D64">
        <w:t xml:space="preserve"> </w:t>
      </w:r>
      <w:r>
        <w:t>ребёнка</w:t>
      </w:r>
      <w:r w:rsidR="00663D64">
        <w:t xml:space="preserve"> </w:t>
      </w:r>
      <w:r>
        <w:t>к</w:t>
      </w:r>
      <w:r w:rsidR="00663D64">
        <w:t xml:space="preserve"> </w:t>
      </w:r>
      <w:r>
        <w:t>спорту,</w:t>
      </w:r>
      <w:r w:rsidR="00663D64">
        <w:t xml:space="preserve"> </w:t>
      </w:r>
      <w:r>
        <w:t>физическим</w:t>
      </w:r>
      <w:r w:rsidR="00663D64">
        <w:t xml:space="preserve"> </w:t>
      </w:r>
      <w:r>
        <w:t>упражнениям,</w:t>
      </w:r>
      <w:r w:rsidR="00663D64">
        <w:t xml:space="preserve"> </w:t>
      </w:r>
      <w:r>
        <w:t>формируют</w:t>
      </w:r>
      <w:r w:rsidR="00663D64">
        <w:t xml:space="preserve"> </w:t>
      </w:r>
      <w:r>
        <w:t>мотивацию</w:t>
      </w:r>
      <w:r w:rsidR="00663D64">
        <w:t xml:space="preserve"> </w:t>
      </w:r>
      <w:r>
        <w:t>здорового</w:t>
      </w:r>
      <w:r w:rsidR="00663D64">
        <w:t xml:space="preserve"> </w:t>
      </w:r>
      <w:r>
        <w:t>образа</w:t>
      </w:r>
      <w:r w:rsidR="0037530A">
        <w:t xml:space="preserve"> и безопасного образа</w:t>
      </w:r>
      <w:r w:rsidR="00663D64">
        <w:t xml:space="preserve"> </w:t>
      </w:r>
      <w:r>
        <w:t>жизни.</w:t>
      </w:r>
      <w:r w:rsidR="00663D64">
        <w:t xml:space="preserve"> </w:t>
      </w:r>
      <w:r w:rsidR="0037530A">
        <w:t>М</w:t>
      </w:r>
      <w:r>
        <w:t>ероприятия</w:t>
      </w:r>
      <w:r w:rsidR="00663D64">
        <w:t xml:space="preserve"> </w:t>
      </w:r>
      <w:r>
        <w:t>в</w:t>
      </w:r>
      <w:r w:rsidR="00663D64">
        <w:t xml:space="preserve"> </w:t>
      </w:r>
      <w:r w:rsidR="00CE3B60" w:rsidRPr="00CE3B60">
        <w:t xml:space="preserve">ДОУ </w:t>
      </w:r>
      <w:r>
        <w:t>представлены</w:t>
      </w:r>
      <w:r w:rsidR="00FD489D">
        <w:t xml:space="preserve">: </w:t>
      </w:r>
      <w:r w:rsidR="0037530A">
        <w:t>НОД, проектами, подвижными и спортивными играми, игровыми и проблемными ситуациями,</w:t>
      </w:r>
      <w:r>
        <w:t xml:space="preserve"> физкультурными праздниками, развлечениями, досуга</w:t>
      </w:r>
      <w:r w:rsidR="0037530A">
        <w:t>ми, чтением художественной литературы и т.д..</w:t>
      </w:r>
      <w:r w:rsidR="00663D64">
        <w:t xml:space="preserve"> </w:t>
      </w:r>
    </w:p>
    <w:p w:rsidR="000319C9" w:rsidRDefault="000319C9" w:rsidP="00A742C7">
      <w:pPr>
        <w:pStyle w:val="a4"/>
        <w:ind w:left="0" w:right="114" w:firstLine="567"/>
        <w:jc w:val="both"/>
      </w:pPr>
      <w:r>
        <w:lastRenderedPageBreak/>
        <w:t>Форма</w:t>
      </w:r>
      <w:r w:rsidR="00663D64">
        <w:t xml:space="preserve"> </w:t>
      </w:r>
      <w:r>
        <w:t>и</w:t>
      </w:r>
      <w:r w:rsidR="00663D64">
        <w:t xml:space="preserve"> </w:t>
      </w:r>
      <w:r>
        <w:t>тема</w:t>
      </w:r>
      <w:r w:rsidR="00663D64">
        <w:t xml:space="preserve"> </w:t>
      </w:r>
      <w:r w:rsidR="00FD489D">
        <w:t>определяются</w:t>
      </w:r>
      <w:r w:rsidR="00663D64">
        <w:t xml:space="preserve"> </w:t>
      </w:r>
      <w:r>
        <w:t>календарным</w:t>
      </w:r>
      <w:r w:rsidR="00663D64">
        <w:t xml:space="preserve"> </w:t>
      </w:r>
      <w:r>
        <w:t>планом</w:t>
      </w:r>
      <w:r w:rsidR="00663D64">
        <w:t xml:space="preserve"> </w:t>
      </w:r>
      <w:r>
        <w:t>воспитательной работы</w:t>
      </w:r>
      <w:r w:rsidR="00663D64">
        <w:t xml:space="preserve"> </w:t>
      </w:r>
      <w:r>
        <w:t>ДОУ.</w:t>
      </w:r>
    </w:p>
    <w:p w:rsidR="00CE3B60" w:rsidRDefault="000319C9" w:rsidP="00A742C7">
      <w:pPr>
        <w:pStyle w:val="a4"/>
        <w:ind w:left="0" w:right="25" w:firstLine="567"/>
        <w:jc w:val="both"/>
      </w:pPr>
      <w:r>
        <w:t>Работа по данному направлению воспитания помогает привить привычку к</w:t>
      </w:r>
      <w:r w:rsidR="00663D64">
        <w:t xml:space="preserve"> </w:t>
      </w:r>
      <w:r>
        <w:t>здоровому</w:t>
      </w:r>
      <w:r w:rsidR="00663D64">
        <w:t xml:space="preserve"> </w:t>
      </w:r>
      <w:r>
        <w:t>образу</w:t>
      </w:r>
      <w:r w:rsidR="00663D64">
        <w:t xml:space="preserve"> </w:t>
      </w:r>
      <w:r>
        <w:t>жизни,</w:t>
      </w:r>
      <w:r w:rsidR="00663D64">
        <w:t xml:space="preserve"> </w:t>
      </w:r>
      <w:r>
        <w:t>формирует</w:t>
      </w:r>
      <w:r w:rsidR="00663D64">
        <w:t xml:space="preserve"> </w:t>
      </w:r>
      <w:r>
        <w:t>элементы</w:t>
      </w:r>
      <w:r w:rsidR="002E7A3E">
        <w:t xml:space="preserve"> </w:t>
      </w:r>
      <w:r>
        <w:t>основ</w:t>
      </w:r>
      <w:r w:rsidR="002E7A3E">
        <w:t xml:space="preserve"> </w:t>
      </w:r>
      <w:r>
        <w:t>безопасности</w:t>
      </w:r>
      <w:r w:rsidR="002E7A3E">
        <w:t xml:space="preserve"> </w:t>
      </w:r>
      <w:r>
        <w:t xml:space="preserve">жизнедеятельности. </w:t>
      </w:r>
    </w:p>
    <w:p w:rsidR="00CE3B60" w:rsidRDefault="00CE3B60" w:rsidP="00A742C7">
      <w:pPr>
        <w:pStyle w:val="a4"/>
        <w:ind w:left="0" w:right="25" w:firstLine="567"/>
        <w:jc w:val="both"/>
      </w:pPr>
      <w:r>
        <w:rPr>
          <w:b/>
        </w:rPr>
        <w:t xml:space="preserve">Цель: </w:t>
      </w:r>
      <w:r w:rsidR="00711EFB">
        <w:t>удовлетворение</w:t>
      </w:r>
      <w:r w:rsidR="002E7A3E">
        <w:t xml:space="preserve"> </w:t>
      </w:r>
      <w:r w:rsidR="00711EFB">
        <w:t>потребности</w:t>
      </w:r>
      <w:r w:rsidR="002E7A3E">
        <w:t xml:space="preserve"> </w:t>
      </w:r>
      <w:r w:rsidR="00711EFB" w:rsidRPr="00CE3B60">
        <w:t>детей</w:t>
      </w:r>
      <w:r w:rsidR="002E7A3E">
        <w:t xml:space="preserve"> </w:t>
      </w:r>
      <w:r w:rsidR="00711EFB" w:rsidRPr="00CE3B60">
        <w:t>в</w:t>
      </w:r>
      <w:r w:rsidR="002E7A3E">
        <w:t xml:space="preserve"> </w:t>
      </w:r>
      <w:r w:rsidR="00711EFB" w:rsidRPr="00CE3B60">
        <w:t>движении</w:t>
      </w:r>
      <w:r w:rsidR="00711EFB">
        <w:t>; воспитание устойчивого</w:t>
      </w:r>
      <w:r>
        <w:t xml:space="preserve"> интерес</w:t>
      </w:r>
      <w:r w:rsidR="00711EFB">
        <w:t>а</w:t>
      </w:r>
      <w:r>
        <w:t xml:space="preserve"> к здоровому образу жизни, личной гигиене</w:t>
      </w:r>
      <w:r w:rsidR="002E7A3E">
        <w:t xml:space="preserve"> </w:t>
      </w:r>
      <w:r>
        <w:t>и</w:t>
      </w:r>
      <w:r w:rsidR="002E7A3E">
        <w:t xml:space="preserve"> </w:t>
      </w:r>
      <w:r>
        <w:t xml:space="preserve">культуре правильного питания. </w:t>
      </w:r>
    </w:p>
    <w:p w:rsidR="00CE3B60" w:rsidRPr="00CE3B60" w:rsidRDefault="00CE3B60" w:rsidP="00A742C7">
      <w:pPr>
        <w:pStyle w:val="a4"/>
        <w:ind w:right="25"/>
        <w:jc w:val="both"/>
        <w:rPr>
          <w:b/>
        </w:rPr>
      </w:pPr>
      <w:r w:rsidRPr="00CE3B60">
        <w:rPr>
          <w:b/>
        </w:rPr>
        <w:t>Задачи:</w:t>
      </w:r>
    </w:p>
    <w:p w:rsidR="00CE3B60" w:rsidRDefault="00CE3B60" w:rsidP="00A742C7">
      <w:pPr>
        <w:pStyle w:val="a4"/>
        <w:ind w:left="0" w:right="25" w:firstLine="553"/>
        <w:jc w:val="both"/>
      </w:pPr>
      <w:r>
        <w:t xml:space="preserve">- </w:t>
      </w:r>
      <w:r w:rsidRPr="00CE3B60">
        <w:t>целенаправленно</w:t>
      </w:r>
      <w:r w:rsidR="002E7A3E">
        <w:t xml:space="preserve"> </w:t>
      </w:r>
      <w:r w:rsidRPr="00CE3B60">
        <w:t>развивать</w:t>
      </w:r>
      <w:r w:rsidR="002E7A3E">
        <w:t xml:space="preserve"> </w:t>
      </w:r>
      <w:r w:rsidRPr="00CE3B60">
        <w:t>физические</w:t>
      </w:r>
      <w:r w:rsidR="002E7A3E">
        <w:t xml:space="preserve"> </w:t>
      </w:r>
      <w:r w:rsidRPr="00CE3B60">
        <w:t>качества</w:t>
      </w:r>
      <w:r w:rsidR="002E7A3E">
        <w:t xml:space="preserve"> </w:t>
      </w:r>
      <w:r w:rsidRPr="00CE3B60">
        <w:t>(скорость,</w:t>
      </w:r>
      <w:r w:rsidR="002E7A3E">
        <w:t xml:space="preserve"> </w:t>
      </w:r>
      <w:r w:rsidRPr="00CE3B60">
        <w:t>силу,</w:t>
      </w:r>
      <w:r w:rsidR="002E7A3E">
        <w:t xml:space="preserve"> </w:t>
      </w:r>
      <w:r w:rsidR="00711EFB">
        <w:t>координацию</w:t>
      </w:r>
      <w:r w:rsidR="002E7A3E">
        <w:t xml:space="preserve"> </w:t>
      </w:r>
      <w:r w:rsidR="00711EFB">
        <w:t xml:space="preserve">движений, равновесие, </w:t>
      </w:r>
      <w:r w:rsidRPr="00CE3B60">
        <w:t>гибкость,</w:t>
      </w:r>
      <w:r w:rsidR="002E7A3E">
        <w:t xml:space="preserve"> </w:t>
      </w:r>
      <w:r w:rsidRPr="00CE3B60">
        <w:t>смелость</w:t>
      </w:r>
      <w:r w:rsidR="002E7A3E">
        <w:t xml:space="preserve"> </w:t>
      </w:r>
      <w:r w:rsidRPr="00CE3B60">
        <w:t>и</w:t>
      </w:r>
      <w:r w:rsidR="002E7A3E">
        <w:t xml:space="preserve"> </w:t>
      </w:r>
      <w:r w:rsidR="00711EFB">
        <w:t>выносливость)</w:t>
      </w:r>
    </w:p>
    <w:p w:rsidR="00CE3B60" w:rsidRDefault="00CE3B60" w:rsidP="00A742C7">
      <w:pPr>
        <w:pStyle w:val="a4"/>
        <w:ind w:left="0" w:right="25" w:firstLine="567"/>
        <w:jc w:val="both"/>
      </w:pPr>
      <w:r>
        <w:t xml:space="preserve">- </w:t>
      </w:r>
      <w:r w:rsidR="00711EFB" w:rsidRPr="00CE3B60">
        <w:t>воспитывать</w:t>
      </w:r>
      <w:r w:rsidR="002E7A3E">
        <w:t xml:space="preserve"> </w:t>
      </w:r>
      <w:r w:rsidR="00711EFB" w:rsidRPr="00CE3B60">
        <w:t>умения</w:t>
      </w:r>
      <w:r w:rsidR="002E7A3E">
        <w:t xml:space="preserve"> </w:t>
      </w:r>
      <w:r w:rsidR="00711EFB" w:rsidRPr="00CE3B60">
        <w:t>самостоятельно</w:t>
      </w:r>
      <w:r w:rsidR="002E7A3E">
        <w:t xml:space="preserve"> </w:t>
      </w:r>
      <w:r w:rsidR="00711EFB" w:rsidRPr="00CE3B60">
        <w:t>выполнять</w:t>
      </w:r>
      <w:r w:rsidR="002E7A3E">
        <w:t xml:space="preserve"> </w:t>
      </w:r>
      <w:r w:rsidR="00711EFB" w:rsidRPr="00CE3B60">
        <w:t>гигиенические</w:t>
      </w:r>
      <w:r w:rsidR="002E7A3E">
        <w:t xml:space="preserve"> </w:t>
      </w:r>
      <w:r w:rsidR="00711EFB" w:rsidRPr="00CE3B60">
        <w:t>процедуры</w:t>
      </w:r>
      <w:r w:rsidR="002E7A3E">
        <w:t xml:space="preserve"> </w:t>
      </w:r>
      <w:r w:rsidR="00711EFB" w:rsidRPr="00CE3B60">
        <w:t>и</w:t>
      </w:r>
      <w:r w:rsidR="002E7A3E">
        <w:t xml:space="preserve"> </w:t>
      </w:r>
      <w:r w:rsidR="00711EFB" w:rsidRPr="00CE3B60">
        <w:t>навыки</w:t>
      </w:r>
      <w:r w:rsidR="002E7A3E">
        <w:t xml:space="preserve"> </w:t>
      </w:r>
      <w:r w:rsidR="00711EFB" w:rsidRPr="00CE3B60">
        <w:t xml:space="preserve">самообслуживания </w:t>
      </w:r>
      <w:r w:rsidRPr="00CE3B60">
        <w:t>повышать</w:t>
      </w:r>
      <w:r w:rsidR="002E7A3E">
        <w:t xml:space="preserve"> </w:t>
      </w:r>
      <w:r w:rsidRPr="00CE3B60">
        <w:t>устойчивость</w:t>
      </w:r>
      <w:r w:rsidR="002E7A3E">
        <w:t xml:space="preserve"> </w:t>
      </w:r>
      <w:r w:rsidRPr="00CE3B60">
        <w:t>организма</w:t>
      </w:r>
      <w:r w:rsidR="002E7A3E">
        <w:t xml:space="preserve"> </w:t>
      </w:r>
      <w:r w:rsidRPr="00CE3B60">
        <w:t>к воздействию</w:t>
      </w:r>
      <w:r w:rsidR="002E7A3E">
        <w:t xml:space="preserve"> </w:t>
      </w:r>
      <w:r w:rsidRPr="00CE3B60">
        <w:t>различных</w:t>
      </w:r>
      <w:r w:rsidR="002E7A3E">
        <w:t xml:space="preserve"> </w:t>
      </w:r>
      <w:r w:rsidRPr="00CE3B60">
        <w:t>неблагоприятных</w:t>
      </w:r>
      <w:r w:rsidR="002E7A3E">
        <w:t xml:space="preserve"> </w:t>
      </w:r>
      <w:r w:rsidR="00711EFB">
        <w:t>факторов</w:t>
      </w:r>
    </w:p>
    <w:p w:rsidR="00711EFB" w:rsidRDefault="00711EFB" w:rsidP="00A742C7">
      <w:pPr>
        <w:pStyle w:val="a4"/>
        <w:ind w:right="25"/>
        <w:jc w:val="both"/>
      </w:pPr>
      <w:r>
        <w:t xml:space="preserve">- </w:t>
      </w:r>
      <w:r w:rsidRPr="00CE3B60">
        <w:t>формировать</w:t>
      </w:r>
      <w:r w:rsidR="002E7A3E">
        <w:t xml:space="preserve"> </w:t>
      </w:r>
      <w:r w:rsidRPr="00CE3B60">
        <w:t>у</w:t>
      </w:r>
      <w:r w:rsidR="002E7A3E">
        <w:t xml:space="preserve"> </w:t>
      </w:r>
      <w:r w:rsidRPr="00CE3B60">
        <w:t>детей</w:t>
      </w:r>
      <w:r w:rsidR="002E7A3E">
        <w:t xml:space="preserve"> </w:t>
      </w:r>
      <w:r w:rsidRPr="00CE3B60">
        <w:t>потребность</w:t>
      </w:r>
      <w:r w:rsidR="002E7A3E">
        <w:t xml:space="preserve"> </w:t>
      </w:r>
      <w:r w:rsidRPr="00CE3B60">
        <w:t>в</w:t>
      </w:r>
      <w:r w:rsidR="002E7A3E">
        <w:t xml:space="preserve"> </w:t>
      </w:r>
      <w:r w:rsidRPr="00CE3B60">
        <w:t>регулярных</w:t>
      </w:r>
      <w:r w:rsidR="002E7A3E">
        <w:t xml:space="preserve"> </w:t>
      </w:r>
      <w:r w:rsidRPr="00CE3B60">
        <w:t>занятиях</w:t>
      </w:r>
      <w:r w:rsidR="002E7A3E">
        <w:t xml:space="preserve"> </w:t>
      </w:r>
      <w:r w:rsidRPr="00CE3B60">
        <w:t>физической</w:t>
      </w:r>
      <w:r w:rsidR="002E7A3E">
        <w:t xml:space="preserve"> </w:t>
      </w:r>
      <w:r>
        <w:t>культурой</w:t>
      </w:r>
    </w:p>
    <w:p w:rsidR="00CE3B60" w:rsidRDefault="00711EFB" w:rsidP="00A742C7">
      <w:pPr>
        <w:pStyle w:val="a4"/>
        <w:ind w:right="25"/>
        <w:jc w:val="both"/>
      </w:pPr>
      <w:r>
        <w:t xml:space="preserve">- </w:t>
      </w:r>
      <w:r w:rsidRPr="00CE3B60">
        <w:t>содействовать</w:t>
      </w:r>
      <w:r w:rsidR="002E7A3E">
        <w:t xml:space="preserve"> </w:t>
      </w:r>
      <w:r w:rsidRPr="00CE3B60">
        <w:t>формированию</w:t>
      </w:r>
      <w:r w:rsidR="002E7A3E">
        <w:t xml:space="preserve"> </w:t>
      </w:r>
      <w:r w:rsidRPr="00CE3B60">
        <w:t>у</w:t>
      </w:r>
      <w:r w:rsidR="002E7A3E">
        <w:t xml:space="preserve"> </w:t>
      </w:r>
      <w:r w:rsidRPr="00CE3B60">
        <w:t xml:space="preserve">детей </w:t>
      </w:r>
      <w:r w:rsidR="0037530A">
        <w:t>устойчивой</w:t>
      </w:r>
      <w:r w:rsidRPr="00CE3B60">
        <w:t xml:space="preserve"> привычки</w:t>
      </w:r>
      <w:r w:rsidR="002E7A3E">
        <w:t xml:space="preserve"> </w:t>
      </w:r>
      <w:r w:rsidRPr="00CE3B60">
        <w:t>к</w:t>
      </w:r>
      <w:r w:rsidR="002E7A3E">
        <w:t xml:space="preserve"> </w:t>
      </w:r>
      <w:r w:rsidRPr="00CE3B60">
        <w:t>здоровому</w:t>
      </w:r>
      <w:r w:rsidR="0037530A">
        <w:t xml:space="preserve"> и безопасному</w:t>
      </w:r>
      <w:r w:rsidR="002E7A3E">
        <w:t xml:space="preserve"> </w:t>
      </w:r>
      <w:r w:rsidR="00FD489D" w:rsidRPr="00CE3B60">
        <w:t>образу</w:t>
      </w:r>
      <w:r w:rsidR="00FD489D">
        <w:t xml:space="preserve"> жизни</w:t>
      </w:r>
    </w:p>
    <w:p w:rsidR="0037530A" w:rsidRDefault="0037530A" w:rsidP="00703477">
      <w:pPr>
        <w:pStyle w:val="a4"/>
        <w:ind w:left="0" w:right="25" w:firstLine="553"/>
        <w:jc w:val="both"/>
      </w:pPr>
      <w:r>
        <w:t xml:space="preserve">- формировать привычку </w:t>
      </w:r>
      <w:r w:rsidR="00703477">
        <w:t>следить за своим внешним видом, р</w:t>
      </w:r>
      <w:r w:rsidR="00703477" w:rsidRPr="00703477">
        <w:t>асширять представления о роли гигиены и режима дня для здоровья человека</w:t>
      </w:r>
      <w:r w:rsidR="00703477">
        <w:t xml:space="preserve"> через</w:t>
      </w:r>
      <w:r>
        <w:t xml:space="preserve"> повседневную жизнь ребенка, игру</w:t>
      </w:r>
    </w:p>
    <w:p w:rsidR="00703477" w:rsidRDefault="00EF0035" w:rsidP="007034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3477">
        <w:rPr>
          <w:sz w:val="24"/>
          <w:szCs w:val="24"/>
        </w:rPr>
        <w:t xml:space="preserve">- </w:t>
      </w:r>
      <w:r w:rsidR="00703477">
        <w:rPr>
          <w:rFonts w:ascii="Times New Roman" w:hAnsi="Times New Roman" w:cs="Times New Roman"/>
          <w:sz w:val="24"/>
          <w:szCs w:val="24"/>
        </w:rPr>
        <w:t>р</w:t>
      </w:r>
      <w:r w:rsidR="00703477" w:rsidRPr="00703477">
        <w:rPr>
          <w:rFonts w:ascii="Times New Roman" w:hAnsi="Times New Roman" w:cs="Times New Roman"/>
          <w:sz w:val="24"/>
          <w:szCs w:val="24"/>
        </w:rPr>
        <w:t>асширять представления об особенностях функционирования и целостности человеческого организма. Акцентировать внимание детей на особе</w:t>
      </w:r>
      <w:r w:rsidR="00703477">
        <w:rPr>
          <w:rFonts w:ascii="Times New Roman" w:hAnsi="Times New Roman" w:cs="Times New Roman"/>
          <w:sz w:val="24"/>
          <w:szCs w:val="24"/>
        </w:rPr>
        <w:t>нностях их организма и здоровья</w:t>
      </w:r>
    </w:p>
    <w:p w:rsidR="00703477" w:rsidRDefault="00703477" w:rsidP="007034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703477">
        <w:rPr>
          <w:rFonts w:ascii="Times New Roman" w:hAnsi="Times New Roman" w:cs="Times New Roman"/>
          <w:sz w:val="24"/>
          <w:szCs w:val="24"/>
        </w:rPr>
        <w:t xml:space="preserve">асширять представления о составляющих здорового образа жизни (правильное питание, движение, сон и солнце, воздух и вода — наши лучшие друзья) и факторах, разрушающих здоровье. </w:t>
      </w:r>
    </w:p>
    <w:p w:rsidR="00703477" w:rsidRPr="00703477" w:rsidRDefault="00703477" w:rsidP="007034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</w:t>
      </w:r>
      <w:r w:rsidRPr="00703477">
        <w:rPr>
          <w:rFonts w:ascii="Times New Roman" w:hAnsi="Times New Roman" w:cs="Times New Roman"/>
          <w:sz w:val="24"/>
          <w:szCs w:val="24"/>
        </w:rPr>
        <w:t xml:space="preserve">ормировать представления о зависимости здоровья человека от правильного питания, умения определять качество продуктов, основываясь на сенсорных ощущениях. </w:t>
      </w:r>
    </w:p>
    <w:p w:rsidR="00CE3B60" w:rsidRDefault="00CE3B60" w:rsidP="00A742C7">
      <w:pPr>
        <w:pStyle w:val="a4"/>
        <w:ind w:right="25"/>
        <w:jc w:val="both"/>
      </w:pPr>
      <w:r>
        <w:t>-</w:t>
      </w:r>
      <w:r w:rsidR="00711EFB" w:rsidRPr="00CE3B60">
        <w:t>обеспечивать</w:t>
      </w:r>
      <w:r w:rsidR="00B13A4C">
        <w:t xml:space="preserve"> </w:t>
      </w:r>
      <w:r w:rsidR="00711EFB" w:rsidRPr="00CE3B60">
        <w:t>тренировку</w:t>
      </w:r>
      <w:r w:rsidR="00B13A4C">
        <w:t xml:space="preserve"> </w:t>
      </w:r>
      <w:r w:rsidR="00711EFB" w:rsidRPr="00CE3B60">
        <w:t>мелкой</w:t>
      </w:r>
      <w:r w:rsidR="00B13A4C">
        <w:t xml:space="preserve"> </w:t>
      </w:r>
      <w:r w:rsidR="00711EFB" w:rsidRPr="00CE3B60">
        <w:t>мускулатуры</w:t>
      </w:r>
      <w:r w:rsidR="00B13A4C">
        <w:t xml:space="preserve"> </w:t>
      </w:r>
      <w:r w:rsidR="00711EFB" w:rsidRPr="00CE3B60">
        <w:t>тонких</w:t>
      </w:r>
      <w:r w:rsidR="00B13A4C">
        <w:t xml:space="preserve"> </w:t>
      </w:r>
      <w:r w:rsidR="00711EFB" w:rsidRPr="00CE3B60">
        <w:t>движения</w:t>
      </w:r>
      <w:r w:rsidR="00B13A4C">
        <w:t xml:space="preserve"> </w:t>
      </w:r>
      <w:r w:rsidR="00711EFB" w:rsidRPr="00CE3B60">
        <w:t>рук</w:t>
      </w:r>
      <w:r w:rsidR="00B13A4C">
        <w:t xml:space="preserve"> </w:t>
      </w:r>
      <w:r w:rsidR="00711EFB" w:rsidRPr="00CE3B60">
        <w:t>с</w:t>
      </w:r>
      <w:r w:rsidR="00B13A4C">
        <w:t xml:space="preserve"> </w:t>
      </w:r>
      <w:r w:rsidR="00711EFB" w:rsidRPr="00CE3B60">
        <w:t>учетом</w:t>
      </w:r>
      <w:r w:rsidR="00B13A4C">
        <w:t xml:space="preserve"> </w:t>
      </w:r>
      <w:r w:rsidR="00711EFB" w:rsidRPr="00CE3B60">
        <w:t>возрастных</w:t>
      </w:r>
      <w:r w:rsidR="00B13A4C">
        <w:t xml:space="preserve"> </w:t>
      </w:r>
      <w:r w:rsidR="00711EFB" w:rsidRPr="00CE3B60">
        <w:t>и</w:t>
      </w:r>
      <w:r w:rsidR="00B13A4C">
        <w:t xml:space="preserve"> </w:t>
      </w:r>
      <w:r w:rsidR="00711EFB" w:rsidRPr="00CE3B60">
        <w:t>индивидуальных</w:t>
      </w:r>
      <w:r w:rsidR="00B13A4C">
        <w:t xml:space="preserve"> </w:t>
      </w:r>
      <w:r w:rsidR="00711EFB" w:rsidRPr="00CE3B60">
        <w:t>особенностей ребенка</w:t>
      </w:r>
    </w:p>
    <w:p w:rsidR="00CE3B60" w:rsidRDefault="00CE3B60" w:rsidP="00A742C7">
      <w:pPr>
        <w:pStyle w:val="a4"/>
        <w:ind w:right="25"/>
        <w:jc w:val="both"/>
      </w:pPr>
      <w:r>
        <w:t xml:space="preserve">- </w:t>
      </w:r>
      <w:r w:rsidRPr="00CE3B60">
        <w:t>расширять</w:t>
      </w:r>
      <w:r w:rsidR="002E7A3E">
        <w:t xml:space="preserve"> </w:t>
      </w:r>
      <w:r w:rsidRPr="00CE3B60">
        <w:t>у</w:t>
      </w:r>
      <w:r w:rsidR="002E7A3E">
        <w:t xml:space="preserve"> </w:t>
      </w:r>
      <w:r w:rsidRPr="00CE3B60">
        <w:t>детей</w:t>
      </w:r>
      <w:r w:rsidR="002E7A3E">
        <w:t xml:space="preserve"> </w:t>
      </w:r>
      <w:r w:rsidRPr="00CE3B60">
        <w:t>представления</w:t>
      </w:r>
      <w:r w:rsidR="002E7A3E">
        <w:t xml:space="preserve"> </w:t>
      </w:r>
      <w:r w:rsidRPr="00CE3B60">
        <w:t>и</w:t>
      </w:r>
      <w:r w:rsidR="002E7A3E">
        <w:t xml:space="preserve"> </w:t>
      </w:r>
      <w:r w:rsidRPr="00CE3B60">
        <w:t>знания</w:t>
      </w:r>
      <w:r w:rsidR="002E7A3E">
        <w:t xml:space="preserve"> </w:t>
      </w:r>
      <w:r w:rsidRPr="00CE3B60">
        <w:t>о</w:t>
      </w:r>
      <w:r w:rsidR="002E7A3E">
        <w:t xml:space="preserve"> </w:t>
      </w:r>
      <w:r w:rsidRPr="00CE3B60">
        <w:t>различных</w:t>
      </w:r>
      <w:r w:rsidR="002E7A3E">
        <w:t xml:space="preserve"> </w:t>
      </w:r>
      <w:r w:rsidRPr="00CE3B60">
        <w:t>видах</w:t>
      </w:r>
      <w:r w:rsidR="002E7A3E">
        <w:t xml:space="preserve"> </w:t>
      </w:r>
      <w:r w:rsidR="00711EFB">
        <w:t>спорта</w:t>
      </w:r>
    </w:p>
    <w:p w:rsidR="00711EFB" w:rsidRDefault="0037530A" w:rsidP="00147A8D">
      <w:pPr>
        <w:pStyle w:val="a4"/>
        <w:ind w:right="25"/>
        <w:jc w:val="both"/>
      </w:pPr>
      <w:r>
        <w:t>- воспитание экологической культуры, обучение безопасности жизнедеятельности</w:t>
      </w:r>
    </w:p>
    <w:p w:rsidR="00711EFB" w:rsidRDefault="00711EFB" w:rsidP="00147A8D">
      <w:pPr>
        <w:pStyle w:val="a4"/>
        <w:ind w:left="0" w:right="25" w:firstLine="567"/>
        <w:jc w:val="both"/>
      </w:pPr>
      <w:r w:rsidRPr="00E850EF">
        <w:t>Традиционным</w:t>
      </w:r>
      <w:r w:rsidR="002E7A3E">
        <w:t xml:space="preserve"> </w:t>
      </w:r>
      <w:r w:rsidRPr="00E850EF">
        <w:t>для</w:t>
      </w:r>
      <w:r w:rsidR="002E7A3E">
        <w:t xml:space="preserve"> </w:t>
      </w:r>
      <w:r w:rsidRPr="00E850EF">
        <w:t>дошкольного</w:t>
      </w:r>
      <w:r w:rsidR="002E7A3E">
        <w:t xml:space="preserve"> </w:t>
      </w:r>
      <w:r w:rsidRPr="00E850EF">
        <w:t>учреждения</w:t>
      </w:r>
      <w:r w:rsidR="002E7A3E">
        <w:t xml:space="preserve"> </w:t>
      </w:r>
      <w:r w:rsidRPr="00E850EF">
        <w:t>является</w:t>
      </w:r>
      <w:r w:rsidR="002E7A3E">
        <w:t xml:space="preserve"> </w:t>
      </w:r>
      <w:r w:rsidRPr="00E850EF">
        <w:t>проведение:</w:t>
      </w:r>
      <w:r w:rsidR="002E7A3E">
        <w:t xml:space="preserve"> </w:t>
      </w:r>
      <w:r w:rsidRPr="00147A8D">
        <w:t>«День</w:t>
      </w:r>
      <w:r w:rsidR="002E7A3E">
        <w:t xml:space="preserve"> </w:t>
      </w:r>
      <w:r w:rsidRPr="00147A8D">
        <w:t>защитника</w:t>
      </w:r>
      <w:r w:rsidR="002E7A3E">
        <w:t xml:space="preserve"> </w:t>
      </w:r>
      <w:r w:rsidR="00147A8D">
        <w:t xml:space="preserve">Отечества»; </w:t>
      </w:r>
      <w:r w:rsidR="00B7667A" w:rsidRPr="00147A8D">
        <w:t xml:space="preserve">сезонных и </w:t>
      </w:r>
      <w:r w:rsidRPr="00147A8D">
        <w:t>тематических</w:t>
      </w:r>
      <w:r w:rsidR="002E7A3E">
        <w:t xml:space="preserve"> </w:t>
      </w:r>
      <w:r w:rsidRPr="00147A8D">
        <w:t>мероприятий</w:t>
      </w:r>
      <w:r w:rsidR="002E7A3E">
        <w:t xml:space="preserve"> </w:t>
      </w:r>
      <w:r w:rsidRPr="00147A8D">
        <w:t>(</w:t>
      </w:r>
      <w:r w:rsidR="00B7667A" w:rsidRPr="00147A8D">
        <w:t xml:space="preserve">«Неделя здоровья», </w:t>
      </w:r>
      <w:r w:rsidRPr="00147A8D">
        <w:t>«Неделя</w:t>
      </w:r>
      <w:r w:rsidR="002E7A3E">
        <w:t xml:space="preserve"> </w:t>
      </w:r>
      <w:r w:rsidRPr="00147A8D">
        <w:t>безопасности», «День</w:t>
      </w:r>
      <w:r w:rsidR="002E7A3E">
        <w:t xml:space="preserve"> </w:t>
      </w:r>
      <w:r w:rsidRPr="00147A8D">
        <w:t>открытых</w:t>
      </w:r>
      <w:r w:rsidR="002E7A3E">
        <w:t xml:space="preserve"> </w:t>
      </w:r>
      <w:r w:rsidRPr="00147A8D">
        <w:t>дверей»,</w:t>
      </w:r>
      <w:r w:rsidRPr="00147A8D">
        <w:rPr>
          <w:spacing w:val="1"/>
        </w:rPr>
        <w:t xml:space="preserve"> «День объятий», </w:t>
      </w:r>
      <w:r w:rsidRPr="00147A8D">
        <w:t>«День</w:t>
      </w:r>
      <w:r w:rsidR="002E7A3E">
        <w:t xml:space="preserve"> </w:t>
      </w:r>
      <w:r w:rsidRPr="00147A8D">
        <w:t>Здоровья»,</w:t>
      </w:r>
      <w:r w:rsidR="002E7A3E">
        <w:t xml:space="preserve"> </w:t>
      </w:r>
      <w:r w:rsidR="00147A8D" w:rsidRPr="00E850EF">
        <w:t>«Наши</w:t>
      </w:r>
      <w:r w:rsidR="002E7A3E">
        <w:t xml:space="preserve"> </w:t>
      </w:r>
      <w:r w:rsidR="00147A8D" w:rsidRPr="00E850EF">
        <w:t>соседи»</w:t>
      </w:r>
      <w:r w:rsidR="002E7A3E">
        <w:t xml:space="preserve"> </w:t>
      </w:r>
      <w:r w:rsidR="00147A8D">
        <w:t>(игры соревновательного характера между параллельными группами одного возраста)</w:t>
      </w:r>
      <w:r w:rsidR="00147A8D">
        <w:rPr>
          <w:spacing w:val="-1"/>
        </w:rPr>
        <w:t xml:space="preserve">, </w:t>
      </w:r>
      <w:r w:rsidR="00180CB6" w:rsidRPr="00147A8D">
        <w:t xml:space="preserve"> походы </w:t>
      </w:r>
      <w:r w:rsidR="00147A8D">
        <w:t xml:space="preserve">в </w:t>
      </w:r>
      <w:r w:rsidR="00180CB6" w:rsidRPr="00147A8D">
        <w:t>«Парк Ветеранов»</w:t>
      </w:r>
      <w:r w:rsidR="00B7667A" w:rsidRPr="00147A8D">
        <w:t>)</w:t>
      </w:r>
      <w:r w:rsidR="00147A8D">
        <w:t xml:space="preserve">; </w:t>
      </w:r>
      <w:r w:rsidR="00B7667A" w:rsidRPr="00147A8D">
        <w:t>творческих конкурсов, выставок:</w:t>
      </w:r>
      <w:r w:rsidR="002E7A3E">
        <w:t xml:space="preserve"> </w:t>
      </w:r>
      <w:r w:rsidRPr="00147A8D">
        <w:t>«</w:t>
      </w:r>
      <w:r w:rsidR="00B7667A" w:rsidRPr="00147A8D">
        <w:t>Тренируем пальчики</w:t>
      </w:r>
      <w:r w:rsidRPr="00147A8D">
        <w:t>» (</w:t>
      </w:r>
      <w:r w:rsidR="00B7667A" w:rsidRPr="00147A8D">
        <w:t>выставка: самоделки для мелкой мускулатуры рук</w:t>
      </w:r>
      <w:r w:rsidRPr="00147A8D">
        <w:t>), «Мама, папа, я –</w:t>
      </w:r>
      <w:r w:rsidR="00B7667A" w:rsidRPr="00147A8D">
        <w:t xml:space="preserve"> спортивная</w:t>
      </w:r>
      <w:r w:rsidRPr="00147A8D">
        <w:t xml:space="preserve"> семья»</w:t>
      </w:r>
      <w:r w:rsidR="00147A8D">
        <w:t xml:space="preserve">  (фотовыставка – коллаж); </w:t>
      </w:r>
      <w:r w:rsidR="00B7667A" w:rsidRPr="00147A8D">
        <w:t xml:space="preserve">проекты (групповые) </w:t>
      </w:r>
      <w:r w:rsidR="002E7A3E">
        <w:t xml:space="preserve"> </w:t>
      </w:r>
      <w:r w:rsidR="00B7667A" w:rsidRPr="00147A8D">
        <w:t>«</w:t>
      </w:r>
      <w:r w:rsidR="00180CB6" w:rsidRPr="00147A8D">
        <w:t>Книга о здоровом питании</w:t>
      </w:r>
      <w:r w:rsidR="00B7667A" w:rsidRPr="00147A8D">
        <w:t>»</w:t>
      </w:r>
      <w:r w:rsidR="00180CB6" w:rsidRPr="00147A8D">
        <w:t>, «Водичка, водичка, умой мое личико»</w:t>
      </w:r>
      <w:r w:rsidR="00147A8D">
        <w:t xml:space="preserve">, «Витамины» и т.д.; </w:t>
      </w:r>
    </w:p>
    <w:p w:rsidR="00711EFB" w:rsidRPr="000E478F" w:rsidRDefault="00147A8D" w:rsidP="00A742C7">
      <w:pPr>
        <w:pStyle w:val="a4"/>
        <w:ind w:left="0" w:right="-2" w:firstLine="567"/>
        <w:jc w:val="both"/>
        <w:rPr>
          <w:i/>
        </w:rPr>
      </w:pPr>
      <w:r w:rsidRPr="000E478F">
        <w:rPr>
          <w:i/>
        </w:rPr>
        <w:t>Н</w:t>
      </w:r>
      <w:r w:rsidR="00711EFB" w:rsidRPr="000E478F">
        <w:rPr>
          <w:i/>
        </w:rPr>
        <w:t xml:space="preserve">а уровне города, области и др.: по планам ОГМ, и по </w:t>
      </w:r>
      <w:r w:rsidR="00FD489D" w:rsidRPr="000E478F">
        <w:rPr>
          <w:i/>
        </w:rPr>
        <w:t>предложениям: ГТО</w:t>
      </w:r>
      <w:r w:rsidR="002E1283" w:rsidRPr="000E478F">
        <w:rPr>
          <w:i/>
        </w:rPr>
        <w:t>,</w:t>
      </w:r>
      <w:r w:rsidR="003B576C" w:rsidRPr="000E478F">
        <w:rPr>
          <w:i/>
        </w:rPr>
        <w:t xml:space="preserve"> </w:t>
      </w:r>
      <w:r w:rsidR="00180CB6" w:rsidRPr="000E478F">
        <w:rPr>
          <w:i/>
        </w:rPr>
        <w:t>соревнования по плаванию среди детей дошкольного возраста подготовительных к школе г</w:t>
      </w:r>
      <w:r w:rsidR="002E1283" w:rsidRPr="000E478F">
        <w:rPr>
          <w:i/>
        </w:rPr>
        <w:t>рупп, «Богатырская з</w:t>
      </w:r>
      <w:r w:rsidR="00180CB6" w:rsidRPr="000E478F">
        <w:rPr>
          <w:i/>
        </w:rPr>
        <w:t>арничка</w:t>
      </w:r>
      <w:r w:rsidR="00FD489D" w:rsidRPr="000E478F">
        <w:rPr>
          <w:i/>
        </w:rPr>
        <w:t>», «</w:t>
      </w:r>
      <w:r w:rsidR="002E1283" w:rsidRPr="000E478F">
        <w:rPr>
          <w:i/>
        </w:rPr>
        <w:t>Всероссийский День ходьбы», «Лыжня России» (Всероссийская массовая лыжная гонка, ежегодно) и др.</w:t>
      </w:r>
    </w:p>
    <w:p w:rsidR="003B576C" w:rsidRDefault="003B576C" w:rsidP="00A742C7">
      <w:pPr>
        <w:pStyle w:val="a4"/>
        <w:ind w:left="0" w:right="-2"/>
        <w:jc w:val="both"/>
      </w:pPr>
      <w:r>
        <w:tab/>
      </w:r>
    </w:p>
    <w:p w:rsidR="00180CB6" w:rsidRDefault="003B576C" w:rsidP="003B576C">
      <w:pPr>
        <w:pStyle w:val="a4"/>
        <w:ind w:left="0" w:right="-2" w:firstLine="567"/>
        <w:jc w:val="both"/>
      </w:pPr>
      <w:r>
        <w:t xml:space="preserve">Реализация </w:t>
      </w:r>
      <w:r w:rsidRPr="00B13A4C">
        <w:rPr>
          <w:b/>
        </w:rPr>
        <w:t xml:space="preserve">программы «Быстрее! </w:t>
      </w:r>
      <w:r w:rsidRPr="008E2BF9">
        <w:rPr>
          <w:b/>
        </w:rPr>
        <w:t>Выше! Сильнее!» (5 – 7 лет)</w:t>
      </w:r>
      <w:r w:rsidR="000E478F" w:rsidRPr="008E2BF9">
        <w:rPr>
          <w:b/>
        </w:rPr>
        <w:t xml:space="preserve"> </w:t>
      </w:r>
      <w:r w:rsidR="000E478F" w:rsidRPr="008E2BF9">
        <w:t>(вариативный модуль)</w:t>
      </w:r>
      <w:r w:rsidR="00B13A4C" w:rsidRPr="008E2BF9">
        <w:t>,</w:t>
      </w:r>
      <w:r w:rsidRPr="008E2BF9">
        <w:t xml:space="preserve"> </w:t>
      </w:r>
      <w:r w:rsidR="00B13A4C" w:rsidRPr="008E2BF9">
        <w:t>направлена на</w:t>
      </w:r>
      <w:r w:rsidR="00B13A4C" w:rsidRPr="000E478F">
        <w:rPr>
          <w:color w:val="FF0000"/>
        </w:rPr>
        <w:t xml:space="preserve"> </w:t>
      </w:r>
      <w:r w:rsidR="008E2BF9">
        <w:t xml:space="preserve">воспитание устойчивого интереса </w:t>
      </w:r>
      <w:r w:rsidR="008E2BF9" w:rsidRPr="008E2BF9">
        <w:t xml:space="preserve">к занятиям физической </w:t>
      </w:r>
      <w:r w:rsidR="00FD489D" w:rsidRPr="008E2BF9">
        <w:t>культурой, развитие</w:t>
      </w:r>
      <w:r w:rsidR="008E2BF9" w:rsidRPr="008E2BF9">
        <w:t xml:space="preserve"> двигательных навыков дошкольников, знакомство с элементами спортивных игр и подвижными </w:t>
      </w:r>
      <w:r w:rsidR="00FD489D" w:rsidRPr="008E2BF9">
        <w:t>играми Вологодского</w:t>
      </w:r>
      <w:r w:rsidR="008E2BF9" w:rsidRPr="008E2BF9">
        <w:t xml:space="preserve"> края</w:t>
      </w:r>
      <w:r w:rsidR="008E2BF9">
        <w:t>.</w:t>
      </w:r>
    </w:p>
    <w:p w:rsidR="004E05E9" w:rsidRDefault="004E05E9" w:rsidP="00A742C7">
      <w:pPr>
        <w:pStyle w:val="21"/>
        <w:ind w:left="0" w:right="25"/>
        <w:jc w:val="both"/>
      </w:pPr>
    </w:p>
    <w:p w:rsidR="00180CB6" w:rsidRDefault="00180CB6" w:rsidP="00A742C7">
      <w:pPr>
        <w:pStyle w:val="21"/>
        <w:ind w:left="0" w:right="25"/>
        <w:jc w:val="both"/>
      </w:pPr>
      <w:r>
        <w:lastRenderedPageBreak/>
        <w:t>Модуль «Моя Россия»</w:t>
      </w:r>
    </w:p>
    <w:p w:rsidR="00180CB6" w:rsidRDefault="00180CB6" w:rsidP="00A742C7">
      <w:pPr>
        <w:pStyle w:val="a4"/>
        <w:ind w:left="0" w:right="25" w:firstLine="567"/>
        <w:jc w:val="both"/>
      </w:pPr>
      <w:r>
        <w:t>Понятие «гражданское воспитание» является новым направлением для дошкольников.</w:t>
      </w:r>
      <w:r w:rsidR="002E7A3E">
        <w:t xml:space="preserve"> </w:t>
      </w:r>
      <w:r>
        <w:t>Воспитывать</w:t>
      </w:r>
      <w:r w:rsidR="002E7A3E">
        <w:t xml:space="preserve"> </w:t>
      </w:r>
      <w:r>
        <w:t>гражданина–это</w:t>
      </w:r>
      <w:r w:rsidR="002E7A3E">
        <w:t xml:space="preserve"> </w:t>
      </w:r>
      <w:r>
        <w:t>значит</w:t>
      </w:r>
      <w:r w:rsidR="002E7A3E">
        <w:t xml:space="preserve"> </w:t>
      </w:r>
      <w:r>
        <w:t>готовить</w:t>
      </w:r>
      <w:r w:rsidR="002E7A3E">
        <w:t xml:space="preserve"> </w:t>
      </w:r>
      <w:r>
        <w:t>человека</w:t>
      </w:r>
      <w:r w:rsidR="002E7A3E">
        <w:t xml:space="preserve"> </w:t>
      </w:r>
      <w:r>
        <w:t>к</w:t>
      </w:r>
      <w:r w:rsidR="002E7A3E">
        <w:t xml:space="preserve"> </w:t>
      </w:r>
      <w:r>
        <w:t>участию</w:t>
      </w:r>
      <w:r w:rsidR="002E7A3E">
        <w:t xml:space="preserve"> </w:t>
      </w:r>
      <w:r>
        <w:t>в</w:t>
      </w:r>
      <w:r w:rsidR="002E7A3E">
        <w:t xml:space="preserve"> </w:t>
      </w:r>
      <w:r>
        <w:t>решении</w:t>
      </w:r>
      <w:r w:rsidR="002E7A3E">
        <w:t xml:space="preserve"> </w:t>
      </w:r>
      <w:r>
        <w:t>государственной</w:t>
      </w:r>
      <w:r w:rsidR="002E7A3E">
        <w:t xml:space="preserve"> </w:t>
      </w:r>
      <w:r>
        <w:t>задачи,</w:t>
      </w:r>
      <w:r w:rsidR="002E7A3E">
        <w:t xml:space="preserve"> </w:t>
      </w:r>
      <w:r>
        <w:t>выполнению</w:t>
      </w:r>
      <w:r w:rsidR="002E7A3E">
        <w:t xml:space="preserve"> </w:t>
      </w:r>
      <w:r>
        <w:t>функций</w:t>
      </w:r>
      <w:r w:rsidR="002E7A3E">
        <w:t xml:space="preserve"> </w:t>
      </w:r>
      <w:r>
        <w:t>хозяина,</w:t>
      </w:r>
      <w:r w:rsidR="002E7A3E">
        <w:t xml:space="preserve"> </w:t>
      </w:r>
      <w:r>
        <w:t>труженика,</w:t>
      </w:r>
      <w:r w:rsidR="002E7A3E">
        <w:t xml:space="preserve"> </w:t>
      </w:r>
      <w:r>
        <w:t>защитника</w:t>
      </w:r>
      <w:r w:rsidR="002E7A3E">
        <w:t xml:space="preserve"> </w:t>
      </w:r>
      <w:r>
        <w:t>Родины,</w:t>
      </w:r>
      <w:r w:rsidR="002E7A3E">
        <w:t xml:space="preserve"> </w:t>
      </w:r>
      <w:r>
        <w:t>готового</w:t>
      </w:r>
      <w:r w:rsidR="002E7A3E">
        <w:t xml:space="preserve"> </w:t>
      </w:r>
      <w:r>
        <w:t>к</w:t>
      </w:r>
      <w:r w:rsidR="002E7A3E">
        <w:t xml:space="preserve"> </w:t>
      </w:r>
      <w:r>
        <w:t>активной деятельности</w:t>
      </w:r>
      <w:r w:rsidR="002E7A3E">
        <w:t xml:space="preserve"> </w:t>
      </w:r>
      <w:r>
        <w:t>на</w:t>
      </w:r>
      <w:r w:rsidR="002E7A3E">
        <w:t xml:space="preserve"> </w:t>
      </w:r>
      <w:r>
        <w:t>ее</w:t>
      </w:r>
      <w:r w:rsidR="002E7A3E">
        <w:t xml:space="preserve"> </w:t>
      </w:r>
      <w:r>
        <w:t>благо.</w:t>
      </w:r>
    </w:p>
    <w:p w:rsidR="00180CB6" w:rsidRDefault="00180CB6" w:rsidP="00A742C7">
      <w:pPr>
        <w:pStyle w:val="a4"/>
        <w:ind w:left="0" w:right="25" w:firstLine="567"/>
        <w:jc w:val="both"/>
      </w:pPr>
      <w:r>
        <w:t>Понятие «патриотизм»</w:t>
      </w:r>
      <w:r w:rsidR="002E7A3E">
        <w:t xml:space="preserve"> </w:t>
      </w:r>
      <w:r>
        <w:t>включает в себя любовь к Родине, к земле, где родился и вырос</w:t>
      </w:r>
      <w:r w:rsidR="002E7A3E">
        <w:t xml:space="preserve"> </w:t>
      </w:r>
      <w:r>
        <w:t>гордость</w:t>
      </w:r>
      <w:r w:rsidR="002E7A3E">
        <w:t xml:space="preserve"> </w:t>
      </w:r>
      <w:r>
        <w:t>за</w:t>
      </w:r>
      <w:r w:rsidR="002E7A3E">
        <w:t xml:space="preserve"> </w:t>
      </w:r>
      <w:r>
        <w:t>исторические</w:t>
      </w:r>
      <w:r w:rsidR="002E7A3E">
        <w:t xml:space="preserve"> </w:t>
      </w:r>
      <w:r>
        <w:t>свершения</w:t>
      </w:r>
      <w:r w:rsidR="002E7A3E">
        <w:t xml:space="preserve"> </w:t>
      </w:r>
      <w:r>
        <w:t>своего</w:t>
      </w:r>
      <w:r w:rsidR="002E7A3E">
        <w:t xml:space="preserve"> </w:t>
      </w:r>
      <w:r>
        <w:t>народа.</w:t>
      </w:r>
    </w:p>
    <w:p w:rsidR="00E36995" w:rsidRDefault="00E36995" w:rsidP="00A742C7">
      <w:pPr>
        <w:pStyle w:val="a4"/>
        <w:ind w:left="0" w:right="25" w:firstLine="567"/>
        <w:jc w:val="both"/>
        <w:rPr>
          <w:b/>
        </w:rPr>
      </w:pPr>
    </w:p>
    <w:p w:rsidR="00E36995" w:rsidRDefault="00E36995" w:rsidP="00A742C7">
      <w:pPr>
        <w:pStyle w:val="a4"/>
        <w:ind w:left="0" w:right="25" w:firstLine="567"/>
        <w:jc w:val="both"/>
      </w:pPr>
      <w:r w:rsidRPr="00E36995">
        <w:rPr>
          <w:b/>
        </w:rPr>
        <w:t>Цель:</w:t>
      </w:r>
      <w:r>
        <w:t xml:space="preserve"> расширение представлений о России, как многонациональной стране, о своем родном крае, Вологодской области; формировать</w:t>
      </w:r>
      <w:r w:rsidR="002E7A3E">
        <w:t xml:space="preserve"> </w:t>
      </w:r>
      <w:r>
        <w:t>позицию</w:t>
      </w:r>
      <w:r w:rsidR="002E7A3E">
        <w:t xml:space="preserve"> </w:t>
      </w:r>
      <w:r>
        <w:t>гражданина</w:t>
      </w:r>
      <w:r w:rsidR="002E7A3E">
        <w:t xml:space="preserve"> </w:t>
      </w:r>
      <w:r w:rsidR="00FD489D">
        <w:t>России, воспитывать</w:t>
      </w:r>
      <w:r w:rsidR="002E7A3E">
        <w:t xml:space="preserve"> </w:t>
      </w:r>
      <w:r>
        <w:t>чувство</w:t>
      </w:r>
      <w:r w:rsidR="002E7A3E">
        <w:t xml:space="preserve"> </w:t>
      </w:r>
      <w:r>
        <w:t>патриотизма</w:t>
      </w:r>
    </w:p>
    <w:p w:rsidR="00E36995" w:rsidRDefault="00E36995" w:rsidP="00A742C7">
      <w:pPr>
        <w:pStyle w:val="21"/>
        <w:ind w:left="0" w:right="25" w:firstLine="567"/>
        <w:jc w:val="both"/>
      </w:pPr>
      <w:r>
        <w:t>З</w:t>
      </w:r>
      <w:r w:rsidR="00180CB6">
        <w:t>адачи:</w:t>
      </w:r>
    </w:p>
    <w:p w:rsidR="00E36995" w:rsidRDefault="00E36995" w:rsidP="00A742C7">
      <w:pPr>
        <w:pStyle w:val="21"/>
        <w:ind w:left="0" w:firstLine="567"/>
        <w:jc w:val="both"/>
        <w:rPr>
          <w:b w:val="0"/>
        </w:rPr>
      </w:pPr>
      <w:r w:rsidRPr="00E36995">
        <w:rPr>
          <w:b w:val="0"/>
        </w:rPr>
        <w:t>- расширять представления о стране</w:t>
      </w:r>
      <w:r>
        <w:rPr>
          <w:b w:val="0"/>
        </w:rPr>
        <w:t xml:space="preserve"> в целом</w:t>
      </w:r>
      <w:r w:rsidRPr="00E36995">
        <w:rPr>
          <w:b w:val="0"/>
        </w:rPr>
        <w:t xml:space="preserve">, воспитывать уважение и гордость за свою страну </w:t>
      </w:r>
    </w:p>
    <w:p w:rsidR="00BC63A2" w:rsidRPr="00BC63A2" w:rsidRDefault="00BC63A2" w:rsidP="00A742C7">
      <w:pPr>
        <w:pStyle w:val="21"/>
        <w:ind w:left="0" w:firstLine="567"/>
        <w:jc w:val="both"/>
        <w:rPr>
          <w:b w:val="0"/>
        </w:rPr>
      </w:pPr>
      <w:r w:rsidRPr="00BC63A2">
        <w:rPr>
          <w:b w:val="0"/>
        </w:rPr>
        <w:t>- формировать осознание «я - гражданин России», принадлежности к многонациональному народу,</w:t>
      </w:r>
      <w:r w:rsidR="002E7A3E">
        <w:rPr>
          <w:b w:val="0"/>
        </w:rPr>
        <w:t xml:space="preserve"> </w:t>
      </w:r>
      <w:r w:rsidRPr="00BC63A2">
        <w:rPr>
          <w:b w:val="0"/>
        </w:rPr>
        <w:t>своему Отечеству. Поддержание нравственных устоев семьи, таких как любовь,</w:t>
      </w:r>
      <w:r w:rsidR="002E7A3E">
        <w:rPr>
          <w:b w:val="0"/>
        </w:rPr>
        <w:t xml:space="preserve"> </w:t>
      </w:r>
      <w:r w:rsidRPr="00BC63A2">
        <w:rPr>
          <w:b w:val="0"/>
        </w:rPr>
        <w:t>взаимопомощь,</w:t>
      </w:r>
      <w:r w:rsidR="002E7A3E">
        <w:rPr>
          <w:b w:val="0"/>
        </w:rPr>
        <w:t xml:space="preserve"> </w:t>
      </w:r>
      <w:r w:rsidRPr="00BC63A2">
        <w:rPr>
          <w:b w:val="0"/>
        </w:rPr>
        <w:t>уважение</w:t>
      </w:r>
      <w:r w:rsidR="002E7A3E">
        <w:rPr>
          <w:b w:val="0"/>
        </w:rPr>
        <w:t xml:space="preserve"> </w:t>
      </w:r>
      <w:r w:rsidRPr="00BC63A2">
        <w:rPr>
          <w:b w:val="0"/>
        </w:rPr>
        <w:t>к</w:t>
      </w:r>
      <w:r w:rsidR="002E7A3E">
        <w:rPr>
          <w:b w:val="0"/>
        </w:rPr>
        <w:t xml:space="preserve"> </w:t>
      </w:r>
      <w:r w:rsidRPr="00BC63A2">
        <w:rPr>
          <w:b w:val="0"/>
        </w:rPr>
        <w:t>родителям,</w:t>
      </w:r>
      <w:r w:rsidR="002E7A3E">
        <w:rPr>
          <w:b w:val="0"/>
        </w:rPr>
        <w:t xml:space="preserve"> </w:t>
      </w:r>
      <w:r w:rsidRPr="00BC63A2">
        <w:rPr>
          <w:b w:val="0"/>
        </w:rPr>
        <w:t>забота</w:t>
      </w:r>
      <w:r w:rsidR="002E7A3E">
        <w:rPr>
          <w:b w:val="0"/>
        </w:rPr>
        <w:t xml:space="preserve"> </w:t>
      </w:r>
      <w:r w:rsidRPr="00BC63A2">
        <w:rPr>
          <w:b w:val="0"/>
        </w:rPr>
        <w:t>о младших</w:t>
      </w:r>
      <w:r w:rsidR="002E7A3E">
        <w:rPr>
          <w:b w:val="0"/>
        </w:rPr>
        <w:t xml:space="preserve"> </w:t>
      </w:r>
      <w:r w:rsidRPr="00BC63A2">
        <w:rPr>
          <w:b w:val="0"/>
        </w:rPr>
        <w:t>и</w:t>
      </w:r>
      <w:r w:rsidR="002E7A3E">
        <w:rPr>
          <w:b w:val="0"/>
        </w:rPr>
        <w:t xml:space="preserve"> </w:t>
      </w:r>
      <w:r w:rsidRPr="00BC63A2">
        <w:rPr>
          <w:b w:val="0"/>
        </w:rPr>
        <w:t>старших,</w:t>
      </w:r>
      <w:r w:rsidR="002E7A3E">
        <w:rPr>
          <w:b w:val="0"/>
        </w:rPr>
        <w:t xml:space="preserve"> </w:t>
      </w:r>
      <w:r w:rsidRPr="00BC63A2">
        <w:rPr>
          <w:b w:val="0"/>
        </w:rPr>
        <w:t>ответственность</w:t>
      </w:r>
    </w:p>
    <w:p w:rsidR="005B09FE" w:rsidRDefault="00E36995" w:rsidP="00A742C7">
      <w:pPr>
        <w:pStyle w:val="21"/>
        <w:ind w:left="0" w:firstLine="567"/>
        <w:jc w:val="both"/>
        <w:rPr>
          <w:b w:val="0"/>
        </w:rPr>
      </w:pPr>
      <w:r>
        <w:rPr>
          <w:b w:val="0"/>
        </w:rPr>
        <w:t>-</w:t>
      </w:r>
      <w:r w:rsidR="005B09FE">
        <w:rPr>
          <w:b w:val="0"/>
        </w:rPr>
        <w:t>в</w:t>
      </w:r>
      <w:r w:rsidR="005B09FE" w:rsidRPr="00E36995">
        <w:rPr>
          <w:b w:val="0"/>
        </w:rPr>
        <w:t>оспитывать</w:t>
      </w:r>
      <w:r w:rsidR="002E7A3E">
        <w:rPr>
          <w:b w:val="0"/>
        </w:rPr>
        <w:t xml:space="preserve"> </w:t>
      </w:r>
      <w:r w:rsidR="005B09FE" w:rsidRPr="00E36995">
        <w:rPr>
          <w:b w:val="0"/>
        </w:rPr>
        <w:t>любовь</w:t>
      </w:r>
      <w:r w:rsidR="002E7A3E">
        <w:rPr>
          <w:b w:val="0"/>
        </w:rPr>
        <w:t xml:space="preserve"> </w:t>
      </w:r>
      <w:r w:rsidR="005B09FE" w:rsidRPr="00E36995">
        <w:rPr>
          <w:b w:val="0"/>
        </w:rPr>
        <w:t>и</w:t>
      </w:r>
      <w:r w:rsidR="002E7A3E">
        <w:rPr>
          <w:b w:val="0"/>
        </w:rPr>
        <w:t xml:space="preserve"> </w:t>
      </w:r>
      <w:r w:rsidR="005B09FE" w:rsidRPr="00E36995">
        <w:rPr>
          <w:b w:val="0"/>
        </w:rPr>
        <w:t>бережное</w:t>
      </w:r>
      <w:r w:rsidR="002E7A3E">
        <w:rPr>
          <w:b w:val="0"/>
        </w:rPr>
        <w:t xml:space="preserve"> </w:t>
      </w:r>
      <w:r w:rsidR="005B09FE" w:rsidRPr="00E36995">
        <w:rPr>
          <w:b w:val="0"/>
        </w:rPr>
        <w:t>отношение</w:t>
      </w:r>
      <w:r w:rsidR="002E7A3E">
        <w:rPr>
          <w:b w:val="0"/>
        </w:rPr>
        <w:t xml:space="preserve"> </w:t>
      </w:r>
      <w:r w:rsidR="005B09FE" w:rsidRPr="00E36995">
        <w:rPr>
          <w:b w:val="0"/>
        </w:rPr>
        <w:t>к</w:t>
      </w:r>
      <w:r w:rsidR="002E7A3E">
        <w:rPr>
          <w:b w:val="0"/>
        </w:rPr>
        <w:t xml:space="preserve"> </w:t>
      </w:r>
      <w:r w:rsidR="005B09FE" w:rsidRPr="00E36995">
        <w:rPr>
          <w:b w:val="0"/>
        </w:rPr>
        <w:t>городу</w:t>
      </w:r>
      <w:r w:rsidR="002E7A3E">
        <w:rPr>
          <w:b w:val="0"/>
        </w:rPr>
        <w:t xml:space="preserve"> </w:t>
      </w:r>
      <w:r w:rsidR="005B09FE">
        <w:rPr>
          <w:b w:val="0"/>
        </w:rPr>
        <w:t>Вологде,</w:t>
      </w:r>
      <w:r w:rsidR="002E7A3E">
        <w:rPr>
          <w:b w:val="0"/>
        </w:rPr>
        <w:t xml:space="preserve"> </w:t>
      </w:r>
      <w:r w:rsidR="005B09FE" w:rsidRPr="00E36995">
        <w:rPr>
          <w:b w:val="0"/>
        </w:rPr>
        <w:t>формировать</w:t>
      </w:r>
      <w:r w:rsidR="002E7A3E">
        <w:rPr>
          <w:b w:val="0"/>
        </w:rPr>
        <w:t xml:space="preserve"> </w:t>
      </w:r>
      <w:r w:rsidR="005B09FE" w:rsidRPr="00E36995">
        <w:rPr>
          <w:b w:val="0"/>
        </w:rPr>
        <w:t>гражданскую</w:t>
      </w:r>
      <w:r w:rsidR="002E7A3E">
        <w:rPr>
          <w:b w:val="0"/>
        </w:rPr>
        <w:t xml:space="preserve"> </w:t>
      </w:r>
      <w:r w:rsidR="005B09FE" w:rsidRPr="00E36995">
        <w:rPr>
          <w:b w:val="0"/>
        </w:rPr>
        <w:t>позицию,</w:t>
      </w:r>
      <w:r w:rsidR="002E7A3E">
        <w:rPr>
          <w:b w:val="0"/>
        </w:rPr>
        <w:t xml:space="preserve"> </w:t>
      </w:r>
      <w:r w:rsidR="005B09FE" w:rsidRPr="00E36995">
        <w:rPr>
          <w:b w:val="0"/>
        </w:rPr>
        <w:t>формировать</w:t>
      </w:r>
      <w:r w:rsidR="002E7A3E">
        <w:rPr>
          <w:b w:val="0"/>
        </w:rPr>
        <w:t xml:space="preserve"> осознание </w:t>
      </w:r>
      <w:r w:rsidR="005B09FE" w:rsidRPr="00E36995">
        <w:rPr>
          <w:b w:val="0"/>
        </w:rPr>
        <w:t>«мы -</w:t>
      </w:r>
      <w:r w:rsidR="005B09FE">
        <w:rPr>
          <w:b w:val="0"/>
        </w:rPr>
        <w:t xml:space="preserve">вологжане», помочь дошкольникам </w:t>
      </w:r>
      <w:r w:rsidR="005B09FE" w:rsidRPr="00E36995">
        <w:rPr>
          <w:b w:val="0"/>
        </w:rPr>
        <w:t>осознать</w:t>
      </w:r>
      <w:r w:rsidR="002E7A3E">
        <w:rPr>
          <w:b w:val="0"/>
        </w:rPr>
        <w:t xml:space="preserve"> </w:t>
      </w:r>
      <w:r w:rsidR="005B09FE" w:rsidRPr="00E36995">
        <w:rPr>
          <w:b w:val="0"/>
        </w:rPr>
        <w:t>собственное</w:t>
      </w:r>
      <w:r w:rsidR="002E7A3E">
        <w:rPr>
          <w:b w:val="0"/>
        </w:rPr>
        <w:t xml:space="preserve"> </w:t>
      </w:r>
      <w:r w:rsidR="005B09FE" w:rsidRPr="00E36995">
        <w:rPr>
          <w:b w:val="0"/>
        </w:rPr>
        <w:t>эмоционально-ценностное</w:t>
      </w:r>
      <w:r w:rsidR="002E7A3E">
        <w:rPr>
          <w:b w:val="0"/>
        </w:rPr>
        <w:t xml:space="preserve"> </w:t>
      </w:r>
      <w:r w:rsidR="005B09FE" w:rsidRPr="00E36995">
        <w:rPr>
          <w:b w:val="0"/>
        </w:rPr>
        <w:t>отношение</w:t>
      </w:r>
      <w:r w:rsidR="002E7A3E">
        <w:rPr>
          <w:b w:val="0"/>
        </w:rPr>
        <w:t xml:space="preserve"> </w:t>
      </w:r>
      <w:r w:rsidR="005B09FE" w:rsidRPr="00E36995">
        <w:rPr>
          <w:b w:val="0"/>
        </w:rPr>
        <w:t>к</w:t>
      </w:r>
      <w:r w:rsidR="002E7A3E">
        <w:rPr>
          <w:b w:val="0"/>
        </w:rPr>
        <w:t xml:space="preserve"> </w:t>
      </w:r>
      <w:r w:rsidR="005B09FE" w:rsidRPr="00E36995">
        <w:rPr>
          <w:b w:val="0"/>
        </w:rPr>
        <w:t>культурному</w:t>
      </w:r>
      <w:r w:rsidR="002E7A3E">
        <w:rPr>
          <w:b w:val="0"/>
        </w:rPr>
        <w:t xml:space="preserve"> </w:t>
      </w:r>
      <w:r w:rsidR="005B09FE" w:rsidRPr="00E36995">
        <w:rPr>
          <w:b w:val="0"/>
        </w:rPr>
        <w:t>наследию</w:t>
      </w:r>
      <w:r w:rsidR="002E7A3E">
        <w:rPr>
          <w:b w:val="0"/>
        </w:rPr>
        <w:t xml:space="preserve"> </w:t>
      </w:r>
      <w:r w:rsidR="002E1283">
        <w:rPr>
          <w:b w:val="0"/>
        </w:rPr>
        <w:t>региона,</w:t>
      </w:r>
      <w:r w:rsidR="005B09FE">
        <w:rPr>
          <w:b w:val="0"/>
        </w:rPr>
        <w:t xml:space="preserve"> традициям</w:t>
      </w:r>
    </w:p>
    <w:p w:rsidR="002E1283" w:rsidRPr="00E36995" w:rsidRDefault="002E1283" w:rsidP="00A742C7">
      <w:pPr>
        <w:pStyle w:val="21"/>
        <w:ind w:left="0" w:firstLine="567"/>
        <w:jc w:val="both"/>
        <w:rPr>
          <w:b w:val="0"/>
        </w:rPr>
      </w:pPr>
      <w:r>
        <w:rPr>
          <w:b w:val="0"/>
        </w:rPr>
        <w:t>- воспитание любви к природе своего края, России, понимания единства природы и людей и бережного ответственного отношения к природе</w:t>
      </w:r>
    </w:p>
    <w:p w:rsidR="00E36995" w:rsidRPr="00E36995" w:rsidRDefault="00E36995" w:rsidP="00A742C7">
      <w:pPr>
        <w:pStyle w:val="21"/>
        <w:ind w:left="0" w:firstLine="567"/>
        <w:jc w:val="both"/>
        <w:rPr>
          <w:b w:val="0"/>
        </w:rPr>
      </w:pPr>
      <w:r w:rsidRPr="00E36995">
        <w:rPr>
          <w:b w:val="0"/>
        </w:rPr>
        <w:t>- в</w:t>
      </w:r>
      <w:r w:rsidR="00180CB6" w:rsidRPr="00E36995">
        <w:rPr>
          <w:b w:val="0"/>
        </w:rPr>
        <w:t>оспитывать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уважение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к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правам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и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достоинствам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других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людей,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родителей,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пожилых,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инвалидов.</w:t>
      </w:r>
    </w:p>
    <w:p w:rsidR="00E36995" w:rsidRPr="00E36995" w:rsidRDefault="00E36995" w:rsidP="00A742C7">
      <w:pPr>
        <w:pStyle w:val="21"/>
        <w:ind w:left="0" w:firstLine="567"/>
        <w:jc w:val="both"/>
        <w:rPr>
          <w:b w:val="0"/>
        </w:rPr>
      </w:pPr>
      <w:r w:rsidRPr="00E36995">
        <w:rPr>
          <w:b w:val="0"/>
        </w:rPr>
        <w:t>- ф</w:t>
      </w:r>
      <w:r w:rsidR="00180CB6" w:rsidRPr="00E36995">
        <w:rPr>
          <w:b w:val="0"/>
        </w:rPr>
        <w:t>ормировать представление о добре и зле, способствовать гуманистической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направленности поведения.</w:t>
      </w:r>
    </w:p>
    <w:p w:rsidR="005B09FE" w:rsidRDefault="00E36995" w:rsidP="00A742C7">
      <w:pPr>
        <w:pStyle w:val="21"/>
        <w:ind w:left="0" w:firstLine="567"/>
        <w:jc w:val="both"/>
        <w:rPr>
          <w:b w:val="0"/>
        </w:rPr>
      </w:pPr>
      <w:r>
        <w:rPr>
          <w:b w:val="0"/>
        </w:rPr>
        <w:t xml:space="preserve">- </w:t>
      </w:r>
      <w:r w:rsidRPr="00E36995">
        <w:rPr>
          <w:b w:val="0"/>
        </w:rPr>
        <w:t>з</w:t>
      </w:r>
      <w:r w:rsidR="00180CB6" w:rsidRPr="00E36995">
        <w:rPr>
          <w:b w:val="0"/>
        </w:rPr>
        <w:t>накомить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детей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с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поступками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людей,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защищающих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и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отстаивающих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ценности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жизни,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семьи,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отношений товарищества,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любви и верности,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созидания</w:t>
      </w:r>
      <w:r w:rsidR="002E7A3E">
        <w:rPr>
          <w:b w:val="0"/>
        </w:rPr>
        <w:t xml:space="preserve"> </w:t>
      </w:r>
      <w:r w:rsidR="00180CB6" w:rsidRPr="00E36995">
        <w:rPr>
          <w:b w:val="0"/>
        </w:rPr>
        <w:t>и труда.</w:t>
      </w:r>
    </w:p>
    <w:p w:rsidR="00BC63A2" w:rsidRDefault="005B09FE" w:rsidP="00BC63A2">
      <w:pPr>
        <w:pStyle w:val="21"/>
        <w:ind w:left="0" w:firstLine="567"/>
        <w:jc w:val="both"/>
        <w:rPr>
          <w:b w:val="0"/>
        </w:rPr>
      </w:pPr>
      <w:r w:rsidRPr="005B09FE">
        <w:rPr>
          <w:b w:val="0"/>
        </w:rPr>
        <w:t>- о</w:t>
      </w:r>
      <w:r w:rsidR="0091354B">
        <w:rPr>
          <w:b w:val="0"/>
        </w:rPr>
        <w:t xml:space="preserve">своение некоторых национальных </w:t>
      </w:r>
      <w:r w:rsidRPr="005B09FE">
        <w:rPr>
          <w:b w:val="0"/>
        </w:rPr>
        <w:t>мелод</w:t>
      </w:r>
      <w:r w:rsidR="0091354B">
        <w:rPr>
          <w:b w:val="0"/>
        </w:rPr>
        <w:t xml:space="preserve">ий, песен, сказок, </w:t>
      </w:r>
      <w:r w:rsidRPr="005B09FE">
        <w:rPr>
          <w:b w:val="0"/>
        </w:rPr>
        <w:t>та</w:t>
      </w:r>
      <w:r w:rsidR="0091354B">
        <w:rPr>
          <w:b w:val="0"/>
        </w:rPr>
        <w:t xml:space="preserve">нцев народов мира. </w:t>
      </w:r>
      <w:r>
        <w:rPr>
          <w:b w:val="0"/>
        </w:rPr>
        <w:t xml:space="preserve">Осознание </w:t>
      </w:r>
      <w:r w:rsidR="0091354B">
        <w:rPr>
          <w:b w:val="0"/>
        </w:rPr>
        <w:t xml:space="preserve">необходимости проявлять толерантность по отношению к людям </w:t>
      </w:r>
      <w:r w:rsidRPr="005B09FE">
        <w:rPr>
          <w:b w:val="0"/>
        </w:rPr>
        <w:t>разных национальностей.</w:t>
      </w:r>
    </w:p>
    <w:p w:rsidR="00711EFB" w:rsidRPr="00BC63A2" w:rsidRDefault="00BC63A2" w:rsidP="00A742C7">
      <w:pPr>
        <w:pStyle w:val="a4"/>
        <w:ind w:right="118"/>
        <w:jc w:val="both"/>
      </w:pPr>
      <w:r w:rsidRPr="00BC63A2">
        <w:tab/>
      </w:r>
      <w:r w:rsidRPr="00BC63A2">
        <w:rPr>
          <w:i/>
        </w:rPr>
        <w:t xml:space="preserve">Формы работы: </w:t>
      </w:r>
      <w:r w:rsidRPr="00BC63A2">
        <w:t>тесно соприкасаются</w:t>
      </w:r>
      <w:r>
        <w:t xml:space="preserve"> и пересекаются</w:t>
      </w:r>
      <w:r w:rsidRPr="00BC63A2">
        <w:t xml:space="preserve"> с остальными модулями</w:t>
      </w:r>
    </w:p>
    <w:p w:rsidR="00BC63A2" w:rsidRDefault="00BC63A2" w:rsidP="00A742C7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7C8A" w:rsidRPr="00614911" w:rsidRDefault="00822611" w:rsidP="00887C8A">
      <w:pPr>
        <w:tabs>
          <w:tab w:val="left" w:pos="567"/>
          <w:tab w:val="left" w:pos="737"/>
          <w:tab w:val="left" w:pos="340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7C8A">
        <w:rPr>
          <w:rFonts w:ascii="Times New Roman" w:hAnsi="Times New Roman" w:cs="Times New Roman"/>
          <w:sz w:val="24"/>
          <w:szCs w:val="24"/>
        </w:rPr>
        <w:t>Реализация данного направления</w:t>
      </w:r>
      <w:r w:rsidR="00B13A4C" w:rsidRPr="00887C8A">
        <w:rPr>
          <w:rFonts w:ascii="Times New Roman" w:hAnsi="Times New Roman" w:cs="Times New Roman"/>
          <w:sz w:val="24"/>
          <w:szCs w:val="24"/>
        </w:rPr>
        <w:t xml:space="preserve"> (вариативный модуль)</w:t>
      </w:r>
      <w:r w:rsidRPr="00887C8A">
        <w:rPr>
          <w:rFonts w:ascii="Times New Roman" w:hAnsi="Times New Roman" w:cs="Times New Roman"/>
          <w:sz w:val="24"/>
          <w:szCs w:val="24"/>
        </w:rPr>
        <w:t xml:space="preserve"> </w:t>
      </w:r>
      <w:r w:rsidR="00FD489D" w:rsidRPr="00887C8A">
        <w:rPr>
          <w:rFonts w:ascii="Times New Roman" w:hAnsi="Times New Roman" w:cs="Times New Roman"/>
          <w:sz w:val="24"/>
          <w:szCs w:val="24"/>
        </w:rPr>
        <w:t>осуществляется так</w:t>
      </w:r>
      <w:r w:rsidR="00B13A4C" w:rsidRPr="00887C8A">
        <w:rPr>
          <w:rFonts w:ascii="Times New Roman" w:hAnsi="Times New Roman" w:cs="Times New Roman"/>
          <w:sz w:val="24"/>
          <w:szCs w:val="24"/>
        </w:rPr>
        <w:t xml:space="preserve"> же </w:t>
      </w:r>
      <w:r w:rsidRPr="00887C8A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887C8A">
        <w:rPr>
          <w:rFonts w:ascii="Times New Roman" w:hAnsi="Times New Roman" w:cs="Times New Roman"/>
          <w:sz w:val="24"/>
          <w:szCs w:val="24"/>
        </w:rPr>
        <w:t>проект</w:t>
      </w:r>
      <w:r w:rsidRPr="00887C8A">
        <w:rPr>
          <w:rFonts w:ascii="Times New Roman" w:hAnsi="Times New Roman" w:cs="Times New Roman"/>
          <w:sz w:val="24"/>
          <w:szCs w:val="24"/>
        </w:rPr>
        <w:t xml:space="preserve"> ДОУ «Кораблик», разработанный педагогическим коллективом</w:t>
      </w:r>
      <w:r w:rsidR="008A30AD" w:rsidRPr="00887C8A">
        <w:rPr>
          <w:rFonts w:ascii="Times New Roman" w:hAnsi="Times New Roman" w:cs="Times New Roman"/>
          <w:sz w:val="24"/>
          <w:szCs w:val="24"/>
        </w:rPr>
        <w:t xml:space="preserve">, </w:t>
      </w:r>
      <w:r w:rsidR="008A30AD" w:rsidRPr="00614911">
        <w:rPr>
          <w:rFonts w:ascii="Times New Roman" w:hAnsi="Times New Roman" w:cs="Times New Roman"/>
          <w:i/>
          <w:sz w:val="24"/>
          <w:szCs w:val="24"/>
        </w:rPr>
        <w:t>более подробно представлен в ООП ДОУ</w:t>
      </w:r>
      <w:r w:rsidRPr="006149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05E9" w:rsidRDefault="004E05E9" w:rsidP="00887C8A">
      <w:pPr>
        <w:tabs>
          <w:tab w:val="left" w:pos="567"/>
          <w:tab w:val="left" w:pos="340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7C8A">
        <w:rPr>
          <w:rFonts w:ascii="Times New Roman" w:hAnsi="Times New Roman" w:cs="Times New Roman"/>
          <w:sz w:val="24"/>
          <w:szCs w:val="24"/>
        </w:rPr>
        <w:t>Природное, культурно-историческое, социально-экономическое своеобразие местности предопределяет отбор содержания регионального компонента образования, усвоение которого позволяет детям</w:t>
      </w:r>
      <w:r w:rsidRPr="008A30AD">
        <w:rPr>
          <w:rFonts w:ascii="Times New Roman" w:hAnsi="Times New Roman" w:cs="Times New Roman"/>
          <w:sz w:val="24"/>
          <w:szCs w:val="24"/>
        </w:rPr>
        <w:t xml:space="preserve"> адаптироваться к условиям жизни в ближайшем социуме, проникнуться любовью к родной земле, воспитать у себя потребность в рациональном использовании природных богатств, в охране окружающей среды. </w:t>
      </w:r>
      <w:r w:rsidR="00FD489D" w:rsidRPr="008A30AD">
        <w:rPr>
          <w:rFonts w:ascii="Times New Roman" w:hAnsi="Times New Roman" w:cs="Times New Roman"/>
          <w:sz w:val="24"/>
          <w:szCs w:val="24"/>
        </w:rPr>
        <w:t>Содержание работы</w:t>
      </w:r>
      <w:r w:rsidRPr="008A30AD">
        <w:rPr>
          <w:rFonts w:ascii="Times New Roman" w:hAnsi="Times New Roman" w:cs="Times New Roman"/>
          <w:sz w:val="24"/>
          <w:szCs w:val="24"/>
        </w:rPr>
        <w:t xml:space="preserve"> призвано способствовать формированию у дошкольников духовно-нравственных</w:t>
      </w:r>
      <w:r>
        <w:rPr>
          <w:rFonts w:ascii="Times New Roman" w:hAnsi="Times New Roman" w:cs="Times New Roman"/>
          <w:sz w:val="24"/>
          <w:szCs w:val="24"/>
        </w:rPr>
        <w:t>, патриотических</w:t>
      </w:r>
      <w:r w:rsidRPr="008A30AD">
        <w:rPr>
          <w:rFonts w:ascii="Times New Roman" w:hAnsi="Times New Roman" w:cs="Times New Roman"/>
          <w:sz w:val="24"/>
          <w:szCs w:val="24"/>
        </w:rPr>
        <w:t xml:space="preserve"> ориентаций, развитию их творческого потенциала, толерантности в условиях многонациональной среды</w:t>
      </w:r>
    </w:p>
    <w:p w:rsidR="00887C8A" w:rsidRPr="00887C8A" w:rsidRDefault="00887C8A" w:rsidP="00887C8A">
      <w:pPr>
        <w:tabs>
          <w:tab w:val="left" w:pos="567"/>
          <w:tab w:val="left" w:pos="340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7C8A">
        <w:rPr>
          <w:rFonts w:ascii="Times New Roman" w:eastAsia="Times New Roman" w:hAnsi="Times New Roman" w:cs="Times New Roman"/>
          <w:sz w:val="24"/>
          <w:szCs w:val="24"/>
        </w:rPr>
        <w:t>Развитие личности происходит через освоение человеком культурного наследия. Детские годы отличаются тем, что ребенок очень интенсивно, но бессознательно приобщается к основам своей родной культуры.</w:t>
      </w:r>
      <w:r w:rsidRPr="00887C8A">
        <w:rPr>
          <w:rFonts w:ascii="Times New Roman" w:hAnsi="Times New Roman" w:cs="Times New Roman"/>
          <w:sz w:val="24"/>
          <w:szCs w:val="24"/>
        </w:rPr>
        <w:t xml:space="preserve">  </w:t>
      </w:r>
      <w:r w:rsidR="00822611" w:rsidRPr="00887C8A">
        <w:rPr>
          <w:rFonts w:ascii="Times New Roman" w:hAnsi="Times New Roman" w:cs="Times New Roman"/>
          <w:sz w:val="24"/>
          <w:szCs w:val="24"/>
        </w:rPr>
        <w:t xml:space="preserve">Воспитание и обучение в контексте приобщения к </w:t>
      </w:r>
      <w:r w:rsidRPr="00887C8A">
        <w:rPr>
          <w:rFonts w:ascii="Times New Roman" w:hAnsi="Times New Roman" w:cs="Times New Roman"/>
          <w:sz w:val="24"/>
          <w:szCs w:val="24"/>
        </w:rPr>
        <w:t>региональному компоненту</w:t>
      </w:r>
      <w:r w:rsidR="00822611" w:rsidRPr="00887C8A">
        <w:rPr>
          <w:rFonts w:ascii="Times New Roman" w:hAnsi="Times New Roman" w:cs="Times New Roman"/>
          <w:sz w:val="24"/>
          <w:szCs w:val="24"/>
        </w:rPr>
        <w:t xml:space="preserve"> строится на основе преемственности поколений, уникальности природной и культурно-исторической среды и региональной системы образования как важнейшего фактора развития территории.</w:t>
      </w:r>
      <w:r w:rsidRPr="00887C8A">
        <w:rPr>
          <w:rFonts w:ascii="Times New Roman" w:hAnsi="Times New Roman" w:cs="Times New Roman"/>
          <w:sz w:val="24"/>
          <w:szCs w:val="24"/>
        </w:rPr>
        <w:t xml:space="preserve"> </w:t>
      </w:r>
      <w:r w:rsidRPr="00887C8A">
        <w:rPr>
          <w:rFonts w:ascii="Times New Roman" w:eastAsia="Times New Roman" w:hAnsi="Times New Roman" w:cs="Times New Roman"/>
          <w:sz w:val="24"/>
          <w:szCs w:val="24"/>
        </w:rPr>
        <w:t>Ведущую роль при этом играет эмоциональная сфера – до 7-ми лет человек в свой личностный «багаж» собирает, преимущественно, чувственный опыт, который становится фундаментом для дальнейшего развития личности.</w:t>
      </w:r>
    </w:p>
    <w:p w:rsidR="00887C8A" w:rsidRPr="00887C8A" w:rsidRDefault="00887C8A" w:rsidP="00887C8A">
      <w:pPr>
        <w:tabs>
          <w:tab w:val="left" w:pos="567"/>
          <w:tab w:val="left" w:pos="340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7C8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Детский сад при определенных условиях, может очень серьезно помочь детям в освоении родной культуры через приобщение к искусству, природе, родному языку. </w:t>
      </w:r>
    </w:p>
    <w:p w:rsidR="008A30AD" w:rsidRPr="000E478F" w:rsidRDefault="00887C8A" w:rsidP="000E478F">
      <w:pPr>
        <w:tabs>
          <w:tab w:val="left" w:pos="567"/>
          <w:tab w:val="left" w:pos="340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7C8A">
        <w:rPr>
          <w:rFonts w:ascii="Times New Roman" w:eastAsia="Times New Roman" w:hAnsi="Times New Roman" w:cs="Times New Roman"/>
          <w:sz w:val="24"/>
          <w:szCs w:val="24"/>
        </w:rPr>
        <w:t xml:space="preserve">Воспитывая ребенка в русской культуре, взрослый опирается на главную </w:t>
      </w:r>
      <w:r w:rsidR="00FD489D" w:rsidRPr="00887C8A">
        <w:rPr>
          <w:rFonts w:ascii="Times New Roman" w:eastAsia="Times New Roman" w:hAnsi="Times New Roman" w:cs="Times New Roman"/>
          <w:sz w:val="24"/>
          <w:szCs w:val="24"/>
        </w:rPr>
        <w:t>способность русской</w:t>
      </w:r>
      <w:r w:rsidRPr="00887C8A">
        <w:rPr>
          <w:rFonts w:ascii="Times New Roman" w:eastAsia="Times New Roman" w:hAnsi="Times New Roman" w:cs="Times New Roman"/>
          <w:sz w:val="24"/>
          <w:szCs w:val="24"/>
        </w:rPr>
        <w:t xml:space="preserve"> души, – способность сильно и глубоко чувствовать. Способность к сопереживанию (эмпатия) у ребенка в нашей культуре развивалась очень рано, во многом, благодаря национальным культурным традициям ухода за ребенком (тесной эмоциональной связи с матерью, длительному периоду грудного вскармливания, «пестования» малыша близкими – бабушками, дедушками, братьями, сестрами). </w:t>
      </w:r>
    </w:p>
    <w:p w:rsidR="008A30AD" w:rsidRPr="008A30AD" w:rsidRDefault="008A30AD" w:rsidP="00A742C7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AD">
        <w:rPr>
          <w:rFonts w:ascii="Times New Roman" w:hAnsi="Times New Roman" w:cs="Times New Roman"/>
          <w:sz w:val="24"/>
          <w:szCs w:val="24"/>
        </w:rPr>
        <w:t>Наше будущее, прежде всего, зависит от верного решения задачи духовного оздоровления общества. Для этого необходимо возрождение и развитие лучших национальных культурных традиций. Это, в свою очередь, требует правильного выбора направления и форм культурного развития. Должны быть, по-настоящему, осмыслены понятия «культура» и «культурные традиции», «культурные ценности русского народа».</w:t>
      </w:r>
    </w:p>
    <w:p w:rsidR="008A30AD" w:rsidRPr="008A30AD" w:rsidRDefault="008A30A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AD">
        <w:rPr>
          <w:rFonts w:ascii="Times New Roman" w:hAnsi="Times New Roman" w:cs="Times New Roman"/>
          <w:sz w:val="24"/>
          <w:szCs w:val="24"/>
        </w:rPr>
        <w:t>Реализация содержания ориентирована на последовательное включение детей в разнообразную, индивидуальную и коллективную, репродуктивную и творческую, организованную взрослым и самостоятельную деятельность, заинтересованное взаимодействие детей и взрослых в целях ознакомления с народной культурой, традициями, историей родного края.</w:t>
      </w:r>
    </w:p>
    <w:p w:rsidR="008A30AD" w:rsidRPr="00614911" w:rsidRDefault="008A30AD" w:rsidP="00A742C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A30AD">
        <w:rPr>
          <w:rFonts w:ascii="Times New Roman" w:hAnsi="Times New Roman" w:cs="Times New Roman"/>
          <w:b/>
          <w:sz w:val="24"/>
          <w:szCs w:val="24"/>
        </w:rPr>
        <w:t>Цель</w:t>
      </w:r>
      <w:r w:rsidR="00FD489D">
        <w:rPr>
          <w:rFonts w:ascii="Times New Roman" w:hAnsi="Times New Roman" w:cs="Times New Roman"/>
          <w:sz w:val="24"/>
          <w:szCs w:val="24"/>
        </w:rPr>
        <w:t xml:space="preserve">: </w:t>
      </w:r>
      <w:r w:rsidRPr="008A30AD">
        <w:rPr>
          <w:rFonts w:ascii="Times New Roman" w:hAnsi="Times New Roman" w:cs="Times New Roman"/>
          <w:sz w:val="24"/>
          <w:szCs w:val="24"/>
        </w:rPr>
        <w:t xml:space="preserve">формирование основ эстетической культуры, сознательного восприятия и ценностно-позитивного отношения к познанию прекрасного в искусстве, природе, окружающих предметах, людях; воспитание стремления к познанию, сохранению и созданию новых культурно-исторических ценностей; поддержка стремления детей творческому взаимодействию в литературно - речевой, изобразительной, театрализованной и других видах эстетической деятельности. </w:t>
      </w:r>
      <w:r w:rsidRPr="00614911">
        <w:rPr>
          <w:rFonts w:ascii="Times New Roman" w:hAnsi="Times New Roman" w:cs="Times New Roman"/>
          <w:b/>
          <w:i/>
          <w:sz w:val="24"/>
          <w:szCs w:val="24"/>
        </w:rPr>
        <w:t>Или более емко: освоение детьми дошкольного возраста культуры родного края через приобщение их к искусству, природе, родному языку</w:t>
      </w:r>
      <w:r w:rsidR="0061491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A30AD" w:rsidRPr="008A30AD" w:rsidRDefault="008A30A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49B3">
        <w:rPr>
          <w:rFonts w:ascii="Times New Roman" w:hAnsi="Times New Roman" w:cs="Times New Roman"/>
          <w:sz w:val="24"/>
          <w:szCs w:val="24"/>
        </w:rPr>
        <w:t>Проект «</w:t>
      </w:r>
      <w:r w:rsidR="00C149B3" w:rsidRPr="00C149B3">
        <w:rPr>
          <w:rFonts w:ascii="Times New Roman" w:hAnsi="Times New Roman" w:cs="Times New Roman"/>
          <w:sz w:val="24"/>
          <w:szCs w:val="24"/>
        </w:rPr>
        <w:t>Кораблик</w:t>
      </w:r>
      <w:r w:rsidRPr="00C149B3">
        <w:rPr>
          <w:rFonts w:ascii="Times New Roman" w:hAnsi="Times New Roman" w:cs="Times New Roman"/>
          <w:sz w:val="24"/>
          <w:szCs w:val="24"/>
        </w:rPr>
        <w:t>»</w:t>
      </w:r>
      <w:r w:rsidRPr="008A30AD">
        <w:rPr>
          <w:rFonts w:ascii="Times New Roman" w:hAnsi="Times New Roman" w:cs="Times New Roman"/>
          <w:sz w:val="24"/>
          <w:szCs w:val="24"/>
        </w:rPr>
        <w:t xml:space="preserve"> состоит из 2-х курсов» пропедевтического - вторая младшая группа</w:t>
      </w:r>
      <w:r w:rsidR="00FD489D">
        <w:rPr>
          <w:rFonts w:ascii="Times New Roman" w:hAnsi="Times New Roman" w:cs="Times New Roman"/>
          <w:sz w:val="24"/>
          <w:szCs w:val="24"/>
        </w:rPr>
        <w:t xml:space="preserve"> (16 часов) и интегрированного </w:t>
      </w:r>
      <w:r w:rsidRPr="008A30AD">
        <w:rPr>
          <w:rFonts w:ascii="Times New Roman" w:hAnsi="Times New Roman" w:cs="Times New Roman"/>
          <w:sz w:val="24"/>
          <w:szCs w:val="24"/>
        </w:rPr>
        <w:t xml:space="preserve">рассчитанного на три года (средняя, старшая и подготовительная к школе группы) и предполагает постепенное расширение и углубление тематики занятий, приобщающей детей к культурной отечественной традиции: средняя группа – «Мир родной природы вокруг нас», старшая группа – «В мире культуры Вологодского края», подготовительная к школе группа – «В мире отечественной культуры». </w:t>
      </w:r>
    </w:p>
    <w:p w:rsidR="008A30AD" w:rsidRPr="008A30AD" w:rsidRDefault="008A30A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AD">
        <w:rPr>
          <w:rFonts w:ascii="Times New Roman" w:hAnsi="Times New Roman" w:cs="Times New Roman"/>
          <w:b/>
          <w:sz w:val="24"/>
          <w:szCs w:val="24"/>
        </w:rPr>
        <w:t>Структура проекта состоит из блоков</w:t>
      </w:r>
      <w:r w:rsidRPr="008A30AD">
        <w:rPr>
          <w:rFonts w:ascii="Times New Roman" w:hAnsi="Times New Roman" w:cs="Times New Roman"/>
          <w:sz w:val="24"/>
          <w:szCs w:val="24"/>
        </w:rPr>
        <w:t xml:space="preserve">: «Зима», «Весна», «Лето», «Осень», в каждом из которых есть </w:t>
      </w:r>
      <w:r w:rsidRPr="008A30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разделы</w:t>
      </w:r>
      <w:r w:rsidRPr="008A30AD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8A30AD" w:rsidRPr="008A30AD" w:rsidRDefault="008A30A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AD">
        <w:rPr>
          <w:rFonts w:ascii="Times New Roman" w:hAnsi="Times New Roman" w:cs="Times New Roman"/>
          <w:sz w:val="24"/>
          <w:szCs w:val="24"/>
        </w:rPr>
        <w:t>- «Здравствуйте!» - обучение детей культуре взаимодействия со сверстниками, развитие самосознания, самооценки.</w:t>
      </w:r>
    </w:p>
    <w:p w:rsidR="008A30AD" w:rsidRPr="008A30AD" w:rsidRDefault="008A30A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AD">
        <w:rPr>
          <w:rFonts w:ascii="Times New Roman" w:hAnsi="Times New Roman" w:cs="Times New Roman"/>
          <w:sz w:val="24"/>
          <w:szCs w:val="24"/>
        </w:rPr>
        <w:t>- «Путешествие в мир природы».</w:t>
      </w:r>
    </w:p>
    <w:p w:rsidR="008A30AD" w:rsidRPr="008A30AD" w:rsidRDefault="008A30A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AD">
        <w:rPr>
          <w:rFonts w:ascii="Times New Roman" w:hAnsi="Times New Roman" w:cs="Times New Roman"/>
          <w:sz w:val="24"/>
          <w:szCs w:val="24"/>
        </w:rPr>
        <w:t>- «Путешествие в мир народного искусства».</w:t>
      </w:r>
    </w:p>
    <w:p w:rsidR="008A30AD" w:rsidRPr="008A30AD" w:rsidRDefault="008A30A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AD">
        <w:rPr>
          <w:rFonts w:ascii="Times New Roman" w:hAnsi="Times New Roman" w:cs="Times New Roman"/>
          <w:sz w:val="24"/>
          <w:szCs w:val="24"/>
        </w:rPr>
        <w:t>- «Путешествие в мир изобразительного искусства»,</w:t>
      </w:r>
    </w:p>
    <w:p w:rsidR="008A30AD" w:rsidRPr="008A30AD" w:rsidRDefault="008A30A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AD">
        <w:rPr>
          <w:rFonts w:ascii="Times New Roman" w:hAnsi="Times New Roman" w:cs="Times New Roman"/>
          <w:sz w:val="24"/>
          <w:szCs w:val="24"/>
        </w:rPr>
        <w:t>- «Путешествие в мир музыки»,</w:t>
      </w:r>
    </w:p>
    <w:p w:rsidR="008A30AD" w:rsidRPr="008A30AD" w:rsidRDefault="008A30A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AD">
        <w:rPr>
          <w:rFonts w:ascii="Times New Roman" w:hAnsi="Times New Roman" w:cs="Times New Roman"/>
          <w:sz w:val="24"/>
          <w:szCs w:val="24"/>
        </w:rPr>
        <w:t>- «Путешествие в мир литературы».</w:t>
      </w:r>
    </w:p>
    <w:p w:rsidR="008A30AD" w:rsidRDefault="008A30AD" w:rsidP="00A742C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A30AD">
        <w:rPr>
          <w:rFonts w:ascii="Times New Roman" w:hAnsi="Times New Roman" w:cs="Times New Roman"/>
          <w:sz w:val="24"/>
          <w:szCs w:val="24"/>
        </w:rPr>
        <w:t xml:space="preserve">Содержание раздела строится на основе взаимовлияния, взаимодействия и взаимопроникновения. Определены </w:t>
      </w:r>
      <w:r w:rsidRPr="008A30AD">
        <w:rPr>
          <w:rFonts w:ascii="Times New Roman" w:hAnsi="Times New Roman" w:cs="Times New Roman"/>
          <w:b/>
          <w:bCs/>
          <w:sz w:val="24"/>
          <w:szCs w:val="24"/>
        </w:rPr>
        <w:t>цель, задачи, содержание</w:t>
      </w:r>
      <w:r w:rsidRPr="008A30AD">
        <w:rPr>
          <w:rFonts w:ascii="Times New Roman" w:hAnsi="Times New Roman" w:cs="Times New Roman"/>
          <w:sz w:val="24"/>
          <w:szCs w:val="24"/>
        </w:rPr>
        <w:t xml:space="preserve"> разделов, разработаны </w:t>
      </w:r>
      <w:r w:rsidRPr="008A30AD">
        <w:rPr>
          <w:rFonts w:ascii="Times New Roman" w:hAnsi="Times New Roman" w:cs="Times New Roman"/>
          <w:b/>
          <w:bCs/>
          <w:sz w:val="24"/>
          <w:szCs w:val="24"/>
        </w:rPr>
        <w:t>конспекты</w:t>
      </w:r>
      <w:r w:rsidRPr="008A30AD">
        <w:rPr>
          <w:rFonts w:ascii="Times New Roman" w:hAnsi="Times New Roman" w:cs="Times New Roman"/>
          <w:sz w:val="24"/>
          <w:szCs w:val="24"/>
        </w:rPr>
        <w:t xml:space="preserve"> занятий</w:t>
      </w:r>
      <w:r>
        <w:rPr>
          <w:rFonts w:ascii="Times New Roman" w:hAnsi="Times New Roman" w:cs="Times New Roman"/>
          <w:sz w:val="24"/>
          <w:szCs w:val="24"/>
        </w:rPr>
        <w:t xml:space="preserve"> для всех разделов и возрастов.</w:t>
      </w:r>
    </w:p>
    <w:p w:rsidR="008A30AD" w:rsidRPr="008A30AD" w:rsidRDefault="008A30AD" w:rsidP="00A742C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A30AD">
        <w:rPr>
          <w:rFonts w:ascii="Times New Roman" w:hAnsi="Times New Roman" w:cs="Times New Roman"/>
          <w:sz w:val="24"/>
          <w:szCs w:val="24"/>
        </w:rPr>
        <w:t>Отбор содержания работы с детьми по проекту «Кораблик» осуществлялся с учетом не только календарного возраста детей, но и психологического, при этом продумывались вопросы целостности, последовательности, системности и преемственности про</w:t>
      </w:r>
      <w:r w:rsidR="00FD489D">
        <w:rPr>
          <w:rFonts w:ascii="Times New Roman" w:hAnsi="Times New Roman" w:cs="Times New Roman"/>
          <w:sz w:val="24"/>
          <w:szCs w:val="24"/>
        </w:rPr>
        <w:t xml:space="preserve">водимой воспитательной работы, </w:t>
      </w:r>
      <w:r w:rsidRPr="008A30AD">
        <w:rPr>
          <w:rFonts w:ascii="Times New Roman" w:hAnsi="Times New Roman" w:cs="Times New Roman"/>
          <w:sz w:val="24"/>
          <w:szCs w:val="24"/>
        </w:rPr>
        <w:t xml:space="preserve">перспектив достижения детьми той или иной степени компетентности.        </w:t>
      </w:r>
    </w:p>
    <w:p w:rsidR="008A30AD" w:rsidRPr="008A30AD" w:rsidRDefault="008A30AD" w:rsidP="00A742C7">
      <w:pPr>
        <w:tabs>
          <w:tab w:val="left" w:pos="567"/>
          <w:tab w:val="left" w:pos="340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AD">
        <w:rPr>
          <w:rFonts w:ascii="Times New Roman" w:hAnsi="Times New Roman" w:cs="Times New Roman"/>
          <w:sz w:val="24"/>
          <w:szCs w:val="24"/>
        </w:rPr>
        <w:t xml:space="preserve"> Основное содержание проекта строится нами на русском народном творчестве. Но, исходя из наших представлений о культурной традиции, не считаем себя вынужденными жестко ограничивать содержание. Считаем целесообразным такой </w:t>
      </w:r>
      <w:r w:rsidRPr="008A30AD">
        <w:rPr>
          <w:rFonts w:ascii="Times New Roman" w:hAnsi="Times New Roman" w:cs="Times New Roman"/>
          <w:b/>
          <w:sz w:val="24"/>
          <w:szCs w:val="24"/>
        </w:rPr>
        <w:t xml:space="preserve">подход: чем младше дошкольники, тем </w:t>
      </w:r>
      <w:r w:rsidRPr="008A30AD">
        <w:rPr>
          <w:rFonts w:ascii="Times New Roman" w:hAnsi="Times New Roman" w:cs="Times New Roman"/>
          <w:b/>
          <w:sz w:val="24"/>
          <w:szCs w:val="24"/>
        </w:rPr>
        <w:lastRenderedPageBreak/>
        <w:t>больше в программном содержании фольклора, прикладного искусства; чем старше дошкольники, тем чаще они знакомятся с авторскими произведениями, созданными в лучших отечественных традициях.</w:t>
      </w:r>
    </w:p>
    <w:p w:rsidR="008A30AD" w:rsidRPr="008A30AD" w:rsidRDefault="008A30AD" w:rsidP="00A742C7">
      <w:pPr>
        <w:tabs>
          <w:tab w:val="left" w:pos="567"/>
          <w:tab w:val="left" w:pos="340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AD">
        <w:rPr>
          <w:rFonts w:ascii="Times New Roman" w:hAnsi="Times New Roman" w:cs="Times New Roman"/>
          <w:sz w:val="24"/>
          <w:szCs w:val="24"/>
        </w:rPr>
        <w:t xml:space="preserve">Выбор авторских произведений – и это очень важно – основан на представлении о </w:t>
      </w:r>
      <w:r w:rsidRPr="008A30AD">
        <w:rPr>
          <w:rFonts w:ascii="Times New Roman" w:hAnsi="Times New Roman" w:cs="Times New Roman"/>
          <w:b/>
          <w:sz w:val="24"/>
          <w:szCs w:val="24"/>
        </w:rPr>
        <w:t>русской традиции в искусстве</w:t>
      </w:r>
      <w:r w:rsidRPr="008A30AD">
        <w:rPr>
          <w:rFonts w:ascii="Times New Roman" w:hAnsi="Times New Roman" w:cs="Times New Roman"/>
          <w:sz w:val="24"/>
          <w:szCs w:val="24"/>
        </w:rPr>
        <w:t>. Прежде всего - это произведения, которые вызывают чистый, сердечный отклик, сильные, глубокие переживания или состояния благодатной радости у зрителя, слушателя.</w:t>
      </w:r>
    </w:p>
    <w:p w:rsidR="008A30AD" w:rsidRPr="008A30AD" w:rsidRDefault="008A30AD" w:rsidP="00A742C7">
      <w:pPr>
        <w:tabs>
          <w:tab w:val="left" w:pos="567"/>
          <w:tab w:val="left" w:pos="340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0AD">
        <w:rPr>
          <w:rFonts w:ascii="Times New Roman" w:hAnsi="Times New Roman" w:cs="Times New Roman"/>
          <w:sz w:val="24"/>
          <w:szCs w:val="24"/>
        </w:rPr>
        <w:t>Продумывается способ преподнесения детям материала – объем материала для работы на занятии, темп работы и т.д. При всей насыщенности заня</w:t>
      </w:r>
      <w:r w:rsidR="00FD489D">
        <w:rPr>
          <w:rFonts w:ascii="Times New Roman" w:hAnsi="Times New Roman" w:cs="Times New Roman"/>
          <w:sz w:val="24"/>
          <w:szCs w:val="24"/>
        </w:rPr>
        <w:t xml:space="preserve">тия требуется неторопливость и </w:t>
      </w:r>
      <w:r w:rsidRPr="008A30AD">
        <w:rPr>
          <w:rFonts w:ascii="Times New Roman" w:hAnsi="Times New Roman" w:cs="Times New Roman"/>
          <w:sz w:val="24"/>
          <w:szCs w:val="24"/>
        </w:rPr>
        <w:t xml:space="preserve">тишина, без которых ребенок не сможет </w:t>
      </w:r>
      <w:r w:rsidRPr="008A30AD">
        <w:rPr>
          <w:rFonts w:ascii="Times New Roman" w:hAnsi="Times New Roman" w:cs="Times New Roman"/>
          <w:b/>
          <w:sz w:val="24"/>
          <w:szCs w:val="24"/>
        </w:rPr>
        <w:t>вслушиваться</w:t>
      </w:r>
      <w:r w:rsidRPr="008A30AD">
        <w:rPr>
          <w:rFonts w:ascii="Times New Roman" w:hAnsi="Times New Roman" w:cs="Times New Roman"/>
          <w:sz w:val="24"/>
          <w:szCs w:val="24"/>
        </w:rPr>
        <w:t xml:space="preserve">, </w:t>
      </w:r>
      <w:r w:rsidRPr="008A30AD">
        <w:rPr>
          <w:rFonts w:ascii="Times New Roman" w:hAnsi="Times New Roman" w:cs="Times New Roman"/>
          <w:b/>
          <w:sz w:val="24"/>
          <w:szCs w:val="24"/>
        </w:rPr>
        <w:t xml:space="preserve">всматриваться, </w:t>
      </w:r>
      <w:r w:rsidRPr="008A30AD">
        <w:rPr>
          <w:rFonts w:ascii="Times New Roman" w:hAnsi="Times New Roman" w:cs="Times New Roman"/>
          <w:sz w:val="24"/>
          <w:szCs w:val="24"/>
        </w:rPr>
        <w:t>без которых</w:t>
      </w:r>
      <w:r w:rsidR="00614911">
        <w:rPr>
          <w:rFonts w:ascii="Times New Roman" w:hAnsi="Times New Roman" w:cs="Times New Roman"/>
          <w:sz w:val="24"/>
          <w:szCs w:val="24"/>
        </w:rPr>
        <w:t xml:space="preserve"> </w:t>
      </w:r>
      <w:r w:rsidRPr="008A30AD">
        <w:rPr>
          <w:rFonts w:ascii="Times New Roman" w:hAnsi="Times New Roman" w:cs="Times New Roman"/>
          <w:sz w:val="24"/>
          <w:szCs w:val="24"/>
        </w:rPr>
        <w:t>не состоится акт</w:t>
      </w:r>
      <w:r w:rsidRPr="008A30AD">
        <w:rPr>
          <w:rFonts w:ascii="Times New Roman" w:hAnsi="Times New Roman" w:cs="Times New Roman"/>
          <w:b/>
          <w:sz w:val="24"/>
          <w:szCs w:val="24"/>
        </w:rPr>
        <w:t xml:space="preserve"> созерцания.</w:t>
      </w:r>
    </w:p>
    <w:p w:rsidR="008A30AD" w:rsidRPr="008A30AD" w:rsidRDefault="008A30AD" w:rsidP="00A742C7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A30AD">
        <w:rPr>
          <w:rFonts w:ascii="Times New Roman" w:hAnsi="Times New Roman" w:cs="Times New Roman"/>
          <w:b/>
          <w:sz w:val="24"/>
          <w:szCs w:val="24"/>
        </w:rPr>
        <w:t>Формы организации работы</w:t>
      </w:r>
    </w:p>
    <w:p w:rsidR="008A30AD" w:rsidRPr="008A30AD" w:rsidRDefault="008A30A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Организованная деятельность детей и педагога</w:t>
      </w:r>
      <w:r w:rsidRPr="008A30AD">
        <w:rPr>
          <w:rFonts w:ascii="Times New Roman" w:hAnsi="Times New Roman" w:cs="Times New Roman"/>
          <w:sz w:val="24"/>
          <w:szCs w:val="24"/>
        </w:rPr>
        <w:t xml:space="preserve"> (занятия в ДОУ, праздники (календарные и обрядовые), экскурсии – занятия в природу, музеи, театр, беседы, наблюдения). </w:t>
      </w:r>
    </w:p>
    <w:p w:rsidR="008A30AD" w:rsidRPr="008A30AD" w:rsidRDefault="008A30A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Совместная деятельность педагога с детьми</w:t>
      </w:r>
      <w:r w:rsidRPr="008A30AD">
        <w:rPr>
          <w:rFonts w:ascii="Times New Roman" w:hAnsi="Times New Roman" w:cs="Times New Roman"/>
          <w:sz w:val="24"/>
          <w:szCs w:val="24"/>
        </w:rPr>
        <w:t xml:space="preserve"> (рисование, чтение и разучивание художественных произведений, рассматривание иллюстраций, репродукций, словотворчество, разучивание народных, подвижных игр, экскурсии, целевые прогулки, просмотр диа – мультфильмов и др.). </w:t>
      </w:r>
    </w:p>
    <w:p w:rsidR="008A30AD" w:rsidRPr="008A30AD" w:rsidRDefault="008A30A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Самостоятельная деятельность детей</w:t>
      </w:r>
      <w:r w:rsidRPr="008A30AD">
        <w:rPr>
          <w:rFonts w:ascii="Times New Roman" w:hAnsi="Times New Roman" w:cs="Times New Roman"/>
          <w:sz w:val="24"/>
          <w:szCs w:val="24"/>
        </w:rPr>
        <w:t xml:space="preserve"> (домашние задания на художественно – продуктивную деятельность; работа со словарем; сюжетно – ролевые, дидактические, театрализованные, народные игры; экскурсии с родителями по городу). </w:t>
      </w:r>
    </w:p>
    <w:p w:rsidR="008A30AD" w:rsidRPr="008A30AD" w:rsidRDefault="008A30AD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Блок выездных занятий</w:t>
      </w:r>
      <w:r w:rsidRPr="008A30AD">
        <w:rPr>
          <w:rFonts w:ascii="Times New Roman" w:hAnsi="Times New Roman" w:cs="Times New Roman"/>
          <w:sz w:val="24"/>
          <w:szCs w:val="24"/>
        </w:rPr>
        <w:t>, нацеленн</w:t>
      </w:r>
      <w:r w:rsidR="00FD489D">
        <w:rPr>
          <w:rFonts w:ascii="Times New Roman" w:hAnsi="Times New Roman" w:cs="Times New Roman"/>
          <w:sz w:val="24"/>
          <w:szCs w:val="24"/>
        </w:rPr>
        <w:t xml:space="preserve">ых на погружение ребенка в мир </w:t>
      </w:r>
      <w:r w:rsidRPr="008A30AD">
        <w:rPr>
          <w:rFonts w:ascii="Times New Roman" w:hAnsi="Times New Roman" w:cs="Times New Roman"/>
          <w:sz w:val="24"/>
          <w:szCs w:val="24"/>
        </w:rPr>
        <w:t>конкретной проблемы: экскурсии и посещение концертов филармонии, музыкального колледжа; экскурсии в Театр кукол «Теремок» (в д/с); Вологодская слобода «Дом Петрушки» (в д/с), Вологодская областная картинная галерея (с родителями – выходной день); Вологодский краеведческий музей – заповедник (с родителями – выходной день); музей деревянного зодчества Семенково</w:t>
      </w:r>
      <w:r w:rsidR="002E7A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(с родителями – выходной день). </w:t>
      </w:r>
    </w:p>
    <w:p w:rsidR="00822611" w:rsidRDefault="00822611" w:rsidP="00A742C7">
      <w:pPr>
        <w:tabs>
          <w:tab w:val="left" w:pos="2100"/>
        </w:tabs>
        <w:spacing w:after="0" w:line="240" w:lineRule="auto"/>
        <w:jc w:val="both"/>
        <w:rPr>
          <w:sz w:val="26"/>
          <w:szCs w:val="26"/>
        </w:rPr>
      </w:pPr>
    </w:p>
    <w:p w:rsidR="00AA325B" w:rsidRPr="000E478F" w:rsidRDefault="00AA325B" w:rsidP="00A742C7">
      <w:pPr>
        <w:pStyle w:val="a4"/>
        <w:ind w:left="0" w:right="25" w:firstLine="567"/>
        <w:jc w:val="both"/>
        <w:rPr>
          <w:i/>
        </w:rPr>
      </w:pPr>
      <w:r w:rsidRPr="000E478F">
        <w:rPr>
          <w:i/>
        </w:rPr>
        <w:t>Традиционным</w:t>
      </w:r>
      <w:r w:rsidR="002E7A3E" w:rsidRPr="000E478F">
        <w:rPr>
          <w:i/>
        </w:rPr>
        <w:t xml:space="preserve"> </w:t>
      </w:r>
      <w:r w:rsidRPr="000E478F">
        <w:rPr>
          <w:i/>
        </w:rPr>
        <w:t>для</w:t>
      </w:r>
      <w:r w:rsidR="002E7A3E" w:rsidRPr="000E478F">
        <w:rPr>
          <w:i/>
        </w:rPr>
        <w:t xml:space="preserve"> </w:t>
      </w:r>
      <w:r w:rsidRPr="000E478F">
        <w:rPr>
          <w:i/>
        </w:rPr>
        <w:t>дошкольного</w:t>
      </w:r>
      <w:r w:rsidR="002E7A3E" w:rsidRPr="000E478F">
        <w:rPr>
          <w:i/>
        </w:rPr>
        <w:t xml:space="preserve"> </w:t>
      </w:r>
      <w:r w:rsidRPr="000E478F">
        <w:rPr>
          <w:i/>
        </w:rPr>
        <w:t>учреждения</w:t>
      </w:r>
      <w:r w:rsidR="002E7A3E" w:rsidRPr="000E478F">
        <w:rPr>
          <w:i/>
        </w:rPr>
        <w:t xml:space="preserve"> </w:t>
      </w:r>
      <w:r w:rsidRPr="000E478F">
        <w:rPr>
          <w:i/>
        </w:rPr>
        <w:t>является</w:t>
      </w:r>
      <w:r w:rsidR="002E7A3E" w:rsidRPr="000E478F">
        <w:rPr>
          <w:i/>
        </w:rPr>
        <w:t xml:space="preserve"> </w:t>
      </w:r>
      <w:r w:rsidRPr="000E478F">
        <w:rPr>
          <w:i/>
        </w:rPr>
        <w:t>проведение:</w:t>
      </w:r>
      <w:r w:rsidR="002E7A3E" w:rsidRPr="000E478F">
        <w:rPr>
          <w:i/>
        </w:rPr>
        <w:t xml:space="preserve"> </w:t>
      </w:r>
      <w:r w:rsidRPr="000E478F">
        <w:rPr>
          <w:i/>
        </w:rPr>
        <w:t>НОД, досуги,</w:t>
      </w:r>
      <w:r w:rsidR="002E7A3E" w:rsidRPr="000E478F">
        <w:rPr>
          <w:i/>
        </w:rPr>
        <w:t xml:space="preserve"> </w:t>
      </w:r>
      <w:r w:rsidRPr="000E478F">
        <w:rPr>
          <w:i/>
        </w:rPr>
        <w:t>познавательного, художественно – эстетического, речевого, социально – коммуникативного, физического развития; обсуждени</w:t>
      </w:r>
      <w:r w:rsidR="00FD489D">
        <w:rPr>
          <w:i/>
        </w:rPr>
        <w:t xml:space="preserve">е ситуаций, экскурсии, походы, </w:t>
      </w:r>
      <w:r w:rsidRPr="000E478F">
        <w:rPr>
          <w:i/>
        </w:rPr>
        <w:t>выставки,</w:t>
      </w:r>
      <w:r w:rsidR="002E7A3E" w:rsidRPr="000E478F">
        <w:rPr>
          <w:i/>
        </w:rPr>
        <w:t xml:space="preserve"> </w:t>
      </w:r>
      <w:r w:rsidRPr="000E478F">
        <w:rPr>
          <w:i/>
        </w:rPr>
        <w:t>конкурсы,</w:t>
      </w:r>
      <w:r w:rsidR="000E478F" w:rsidRPr="000E478F">
        <w:rPr>
          <w:i/>
        </w:rPr>
        <w:t xml:space="preserve"> </w:t>
      </w:r>
      <w:r w:rsidRPr="000E478F">
        <w:rPr>
          <w:i/>
        </w:rPr>
        <w:t>экскурсии,</w:t>
      </w:r>
      <w:r w:rsidR="002E7A3E" w:rsidRPr="000E478F">
        <w:rPr>
          <w:i/>
        </w:rPr>
        <w:t xml:space="preserve"> </w:t>
      </w:r>
      <w:r w:rsidRPr="000E478F">
        <w:rPr>
          <w:i/>
        </w:rPr>
        <w:t>патриотические праздники)</w:t>
      </w:r>
      <w:r w:rsidR="00A742C7" w:rsidRPr="000E478F">
        <w:rPr>
          <w:i/>
        </w:rPr>
        <w:t xml:space="preserve">; участие в мероприятиях </w:t>
      </w:r>
      <w:r w:rsidRPr="000E478F">
        <w:rPr>
          <w:i/>
        </w:rPr>
        <w:t>по планам ОГМ, и по предложениям</w:t>
      </w:r>
    </w:p>
    <w:p w:rsidR="00AA325B" w:rsidRPr="0091354B" w:rsidRDefault="00AA325B" w:rsidP="00A742C7">
      <w:pPr>
        <w:pStyle w:val="21"/>
        <w:ind w:left="0" w:firstLine="567"/>
        <w:jc w:val="both"/>
        <w:rPr>
          <w:b w:val="0"/>
        </w:rPr>
      </w:pPr>
    </w:p>
    <w:p w:rsidR="00EA14C7" w:rsidRPr="00D04B10" w:rsidRDefault="00EA14C7" w:rsidP="00A742C7">
      <w:pPr>
        <w:pStyle w:val="21"/>
        <w:ind w:left="0" w:right="25"/>
        <w:jc w:val="left"/>
      </w:pPr>
      <w:r w:rsidRPr="00D04B10">
        <w:t>Модуль</w:t>
      </w:r>
      <w:r w:rsidR="00887C8A">
        <w:t xml:space="preserve"> </w:t>
      </w:r>
      <w:r w:rsidRPr="00D04B10">
        <w:t>«</w:t>
      </w:r>
      <w:r w:rsidR="00D04B10">
        <w:t>Мир рядом со мной</w:t>
      </w:r>
      <w:r w:rsidRPr="00D04B10">
        <w:t xml:space="preserve">» </w:t>
      </w:r>
    </w:p>
    <w:p w:rsidR="00BD2372" w:rsidRDefault="00BD2372" w:rsidP="00A742C7">
      <w:pPr>
        <w:pStyle w:val="a4"/>
        <w:ind w:left="0" w:right="25" w:firstLine="567"/>
        <w:jc w:val="both"/>
        <w:rPr>
          <w:b/>
        </w:rPr>
      </w:pPr>
    </w:p>
    <w:p w:rsidR="00D1528E" w:rsidRDefault="00D1528E" w:rsidP="00A742C7">
      <w:pPr>
        <w:pStyle w:val="a4"/>
        <w:ind w:left="0" w:right="25" w:firstLine="567"/>
        <w:jc w:val="both"/>
        <w:rPr>
          <w:b/>
        </w:rPr>
      </w:pPr>
      <w:r>
        <w:rPr>
          <w:b/>
        </w:rPr>
        <w:t>Духовно – нравственное воспитание</w:t>
      </w:r>
    </w:p>
    <w:p w:rsidR="00D04B10" w:rsidRDefault="00EA14C7" w:rsidP="00A742C7">
      <w:pPr>
        <w:pStyle w:val="a4"/>
        <w:ind w:left="0" w:right="25" w:firstLine="567"/>
        <w:jc w:val="both"/>
      </w:pPr>
      <w:r w:rsidRPr="00D04B10">
        <w:rPr>
          <w:b/>
        </w:rPr>
        <w:t>Цель:</w:t>
      </w:r>
      <w:r w:rsidR="002E7A3E">
        <w:rPr>
          <w:b/>
        </w:rPr>
        <w:t xml:space="preserve"> </w:t>
      </w:r>
      <w:r w:rsidR="00D04B10">
        <w:t>ф</w:t>
      </w:r>
      <w:r w:rsidRPr="00D04B10">
        <w:t>ормировать</w:t>
      </w:r>
      <w:r w:rsidR="002E7A3E">
        <w:t xml:space="preserve"> </w:t>
      </w:r>
      <w:r w:rsidRPr="00D04B10">
        <w:t>у</w:t>
      </w:r>
      <w:r w:rsidR="002E7A3E">
        <w:t xml:space="preserve"> </w:t>
      </w:r>
      <w:r w:rsidRPr="00D04B10">
        <w:t>детей</w:t>
      </w:r>
      <w:r w:rsidR="002E7A3E">
        <w:t xml:space="preserve"> </w:t>
      </w:r>
      <w:r w:rsidRPr="00D04B10">
        <w:t>духовно-нравственные</w:t>
      </w:r>
      <w:r w:rsidR="002E7A3E">
        <w:t xml:space="preserve"> </w:t>
      </w:r>
      <w:r w:rsidRPr="00D04B10">
        <w:t>чувства</w:t>
      </w:r>
      <w:r w:rsidR="002E7A3E">
        <w:t xml:space="preserve"> </w:t>
      </w:r>
      <w:r w:rsidRPr="00D04B10">
        <w:t>и</w:t>
      </w:r>
      <w:r w:rsidR="002E7A3E">
        <w:t xml:space="preserve"> </w:t>
      </w:r>
      <w:r w:rsidRPr="00D04B10">
        <w:t>поведение,</w:t>
      </w:r>
      <w:r w:rsidR="002E7A3E">
        <w:t xml:space="preserve"> </w:t>
      </w:r>
      <w:r w:rsidRPr="00D04B10">
        <w:t>такие</w:t>
      </w:r>
      <w:r w:rsidR="002E7A3E">
        <w:t xml:space="preserve"> </w:t>
      </w:r>
      <w:r w:rsidRPr="00D04B10">
        <w:t>качества</w:t>
      </w:r>
      <w:r w:rsidR="002E7A3E">
        <w:t xml:space="preserve"> </w:t>
      </w:r>
      <w:r w:rsidRPr="00D04B10">
        <w:t>дошкольника,</w:t>
      </w:r>
      <w:r w:rsidR="002E7A3E">
        <w:t xml:space="preserve"> </w:t>
      </w:r>
      <w:r w:rsidRPr="00D04B10">
        <w:t>как:</w:t>
      </w:r>
      <w:r w:rsidR="002E7A3E">
        <w:t xml:space="preserve"> </w:t>
      </w:r>
      <w:r w:rsidRPr="00D04B10">
        <w:t>уважение</w:t>
      </w:r>
      <w:r w:rsidR="002E7A3E">
        <w:t xml:space="preserve"> </w:t>
      </w:r>
      <w:r w:rsidRPr="00D04B10">
        <w:t>к</w:t>
      </w:r>
      <w:r w:rsidR="002E7A3E">
        <w:t xml:space="preserve"> </w:t>
      </w:r>
      <w:r w:rsidRPr="00D04B10">
        <w:t>старшим,</w:t>
      </w:r>
      <w:r w:rsidR="002E7A3E">
        <w:t xml:space="preserve"> </w:t>
      </w:r>
      <w:r w:rsidRPr="00D04B10">
        <w:t>дружеские</w:t>
      </w:r>
      <w:r w:rsidR="002E7A3E">
        <w:t xml:space="preserve"> </w:t>
      </w:r>
      <w:r w:rsidRPr="00D04B10">
        <w:t>отношения</w:t>
      </w:r>
      <w:r w:rsidR="002E7A3E">
        <w:t xml:space="preserve"> </w:t>
      </w:r>
      <w:r w:rsidRPr="00D04B10">
        <w:t>со</w:t>
      </w:r>
      <w:r w:rsidR="006B10AD">
        <w:t xml:space="preserve"> </w:t>
      </w:r>
      <w:r w:rsidRPr="00D04B10">
        <w:t>сверстниками,</w:t>
      </w:r>
      <w:r w:rsidR="002E7A3E">
        <w:t xml:space="preserve"> </w:t>
      </w:r>
      <w:r w:rsidRPr="00D04B10">
        <w:t>умение</w:t>
      </w:r>
      <w:r w:rsidR="002E7A3E">
        <w:t xml:space="preserve"> </w:t>
      </w:r>
      <w:r w:rsidRPr="00D04B10">
        <w:t>соответственно</w:t>
      </w:r>
      <w:r w:rsidR="002E7A3E">
        <w:t xml:space="preserve"> </w:t>
      </w:r>
      <w:r w:rsidRPr="00D04B10">
        <w:t>отзываться</w:t>
      </w:r>
      <w:r w:rsidR="002E7A3E">
        <w:t xml:space="preserve"> </w:t>
      </w:r>
      <w:r w:rsidRPr="00D04B10">
        <w:t>на</w:t>
      </w:r>
      <w:r w:rsidR="002E7A3E">
        <w:t xml:space="preserve"> </w:t>
      </w:r>
      <w:r w:rsidRPr="00D04B10">
        <w:t>горе</w:t>
      </w:r>
      <w:r w:rsidR="002E7A3E">
        <w:t xml:space="preserve"> </w:t>
      </w:r>
      <w:r w:rsidRPr="00D04B10">
        <w:t>и</w:t>
      </w:r>
      <w:r w:rsidR="002E7A3E">
        <w:t xml:space="preserve"> </w:t>
      </w:r>
      <w:r w:rsidRPr="00D04B10">
        <w:t>радость</w:t>
      </w:r>
      <w:r w:rsidR="002E7A3E">
        <w:t xml:space="preserve"> </w:t>
      </w:r>
      <w:r w:rsidRPr="00D04B10">
        <w:t>др</w:t>
      </w:r>
      <w:r>
        <w:t>угих</w:t>
      </w:r>
      <w:r w:rsidR="002E7A3E">
        <w:t xml:space="preserve"> </w:t>
      </w:r>
      <w:r>
        <w:t>людей,</w:t>
      </w:r>
      <w:r w:rsidR="002E7A3E">
        <w:t xml:space="preserve"> </w:t>
      </w:r>
      <w:r>
        <w:t>добиваться</w:t>
      </w:r>
      <w:r w:rsidR="002E7A3E">
        <w:t xml:space="preserve"> </w:t>
      </w:r>
      <w:r>
        <w:t>действенного</w:t>
      </w:r>
      <w:r w:rsidR="002E7A3E">
        <w:t xml:space="preserve"> </w:t>
      </w:r>
      <w:r>
        <w:t>проявления</w:t>
      </w:r>
      <w:r w:rsidR="006B10AD">
        <w:t xml:space="preserve"> </w:t>
      </w:r>
      <w:r>
        <w:t>гуманных</w:t>
      </w:r>
      <w:r w:rsidR="006B10AD">
        <w:t xml:space="preserve"> </w:t>
      </w:r>
      <w:r>
        <w:t>чувств</w:t>
      </w:r>
      <w:r w:rsidR="006B10AD">
        <w:t xml:space="preserve"> </w:t>
      </w:r>
      <w:r>
        <w:t>и</w:t>
      </w:r>
      <w:r w:rsidR="006B10AD">
        <w:t xml:space="preserve"> </w:t>
      </w:r>
      <w:r>
        <w:t>отношений,</w:t>
      </w:r>
      <w:r w:rsidR="006B10AD">
        <w:t xml:space="preserve"> </w:t>
      </w:r>
      <w:r>
        <w:t>их</w:t>
      </w:r>
      <w:r w:rsidR="006B10AD">
        <w:t xml:space="preserve"> </w:t>
      </w:r>
      <w:r>
        <w:t>общественной</w:t>
      </w:r>
      <w:r w:rsidR="006B10AD">
        <w:t xml:space="preserve"> </w:t>
      </w:r>
      <w:r>
        <w:t>направленности,</w:t>
      </w:r>
      <w:r w:rsidR="006B10AD">
        <w:t xml:space="preserve"> воспитание </w:t>
      </w:r>
      <w:r>
        <w:t>начал</w:t>
      </w:r>
      <w:r w:rsidR="000B0CA8">
        <w:t xml:space="preserve"> </w:t>
      </w:r>
      <w:r>
        <w:t>ответственности,</w:t>
      </w:r>
      <w:r w:rsidR="000B0CA8">
        <w:t xml:space="preserve"> </w:t>
      </w:r>
      <w:r>
        <w:t>духовно-нравственных ценностей</w:t>
      </w:r>
      <w:r w:rsidR="000B0CA8">
        <w:t xml:space="preserve"> </w:t>
      </w:r>
      <w:r>
        <w:t>семьи и</w:t>
      </w:r>
      <w:r w:rsidR="000B0CA8">
        <w:t xml:space="preserve"> </w:t>
      </w:r>
      <w:r>
        <w:t>общества. Вызывать чувство сострадания</w:t>
      </w:r>
      <w:r w:rsidR="000B0CA8">
        <w:t xml:space="preserve"> </w:t>
      </w:r>
      <w:r>
        <w:t>к тем, кто нуждается в помощи, испытывает боль, тревогу,</w:t>
      </w:r>
      <w:r w:rsidR="000B0CA8">
        <w:t xml:space="preserve"> </w:t>
      </w:r>
      <w:r>
        <w:t>страх,</w:t>
      </w:r>
      <w:r w:rsidR="000B0CA8">
        <w:t xml:space="preserve"> </w:t>
      </w:r>
      <w:r>
        <w:t>огорчение, обиду, терпит</w:t>
      </w:r>
      <w:r w:rsidR="000B0CA8">
        <w:t xml:space="preserve"> </w:t>
      </w:r>
      <w:r>
        <w:t>нужду и лишения.</w:t>
      </w:r>
    </w:p>
    <w:p w:rsidR="00D04B10" w:rsidRDefault="00EA14C7" w:rsidP="00A742C7">
      <w:pPr>
        <w:pStyle w:val="a4"/>
        <w:ind w:left="0" w:right="25" w:firstLine="567"/>
        <w:jc w:val="both"/>
      </w:pPr>
      <w:r>
        <w:t>Содержанием</w:t>
      </w:r>
      <w:r w:rsidR="000B0CA8">
        <w:t xml:space="preserve"> </w:t>
      </w:r>
      <w:r>
        <w:t>нравственного</w:t>
      </w:r>
      <w:r w:rsidR="000B0CA8">
        <w:t xml:space="preserve"> </w:t>
      </w:r>
      <w:r>
        <w:t>воспитания</w:t>
      </w:r>
      <w:r w:rsidR="000B0CA8">
        <w:t xml:space="preserve"> </w:t>
      </w:r>
      <w:r>
        <w:t>дошкольника</w:t>
      </w:r>
      <w:r w:rsidR="000B0CA8">
        <w:t xml:space="preserve"> </w:t>
      </w:r>
      <w:r>
        <w:t>является</w:t>
      </w:r>
      <w:r w:rsidR="000B0CA8">
        <w:t xml:space="preserve"> </w:t>
      </w:r>
      <w:r>
        <w:t>организация</w:t>
      </w:r>
      <w:r w:rsidR="000B0CA8">
        <w:t xml:space="preserve"> </w:t>
      </w:r>
      <w:r>
        <w:t>взаимодействия ребенка с другими детьми,</w:t>
      </w:r>
      <w:r w:rsidR="000B0CA8">
        <w:t xml:space="preserve"> </w:t>
      </w:r>
      <w:r>
        <w:t>взрослыми, в семье</w:t>
      </w:r>
      <w:r w:rsidR="000B0CA8">
        <w:t xml:space="preserve"> </w:t>
      </w:r>
      <w:r>
        <w:t>и окружающим миром на</w:t>
      </w:r>
      <w:r w:rsidR="000B0CA8">
        <w:t xml:space="preserve"> </w:t>
      </w:r>
      <w:r>
        <w:t>основе</w:t>
      </w:r>
      <w:r w:rsidR="000B0CA8">
        <w:t xml:space="preserve"> </w:t>
      </w:r>
      <w:r>
        <w:t>гуманистических</w:t>
      </w:r>
      <w:r w:rsidR="000B0CA8">
        <w:t xml:space="preserve"> </w:t>
      </w:r>
      <w:r>
        <w:t>ценностей</w:t>
      </w:r>
      <w:r w:rsidR="000B0CA8">
        <w:t xml:space="preserve"> </w:t>
      </w:r>
      <w:r>
        <w:t>и</w:t>
      </w:r>
      <w:r w:rsidR="000B0CA8">
        <w:t xml:space="preserve"> </w:t>
      </w:r>
      <w:r>
        <w:t>идеалов</w:t>
      </w:r>
      <w:r w:rsidR="000B0CA8">
        <w:t xml:space="preserve"> </w:t>
      </w:r>
      <w:r>
        <w:t>и</w:t>
      </w:r>
      <w:r w:rsidR="000B0CA8">
        <w:t xml:space="preserve"> </w:t>
      </w:r>
      <w:r>
        <w:t>прав</w:t>
      </w:r>
      <w:r w:rsidR="000B0CA8">
        <w:t xml:space="preserve"> </w:t>
      </w:r>
      <w:r>
        <w:t>свободного человека.</w:t>
      </w:r>
    </w:p>
    <w:p w:rsidR="00D04B10" w:rsidRPr="009034CF" w:rsidRDefault="009034CF" w:rsidP="00A742C7">
      <w:pPr>
        <w:pStyle w:val="a4"/>
        <w:ind w:left="0" w:right="25" w:firstLine="567"/>
        <w:jc w:val="both"/>
        <w:rPr>
          <w:b/>
        </w:rPr>
      </w:pPr>
      <w:r w:rsidRPr="009034CF">
        <w:rPr>
          <w:b/>
        </w:rPr>
        <w:t>Задачи:</w:t>
      </w:r>
    </w:p>
    <w:p w:rsidR="009034CF" w:rsidRDefault="009034CF" w:rsidP="00A742C7">
      <w:pPr>
        <w:pStyle w:val="a4"/>
        <w:ind w:left="0" w:right="25" w:firstLine="567"/>
        <w:jc w:val="both"/>
      </w:pPr>
      <w:r>
        <w:lastRenderedPageBreak/>
        <w:t>- формирование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</w:t>
      </w:r>
      <w:r w:rsidR="00B16A9A">
        <w:t>, милосердия и заботы. Анализ поступков самих детей в группе в различных ситуациях</w:t>
      </w:r>
    </w:p>
    <w:p w:rsidR="00B16A9A" w:rsidRDefault="00B16A9A" w:rsidP="00A742C7">
      <w:pPr>
        <w:pStyle w:val="a4"/>
        <w:ind w:left="0" w:right="25" w:firstLine="567"/>
        <w:jc w:val="both"/>
      </w:pPr>
      <w:r>
        <w:t>- формирование навыков, необходимых для полноценного существования в обществе: коммуникабельность, сопереживание, забота, ответственность, умение договариваться, соблюдать правила</w:t>
      </w:r>
      <w:r w:rsidR="00517AC0">
        <w:t>, способность поставить себя на место другого как преодоление детского эгоизма</w:t>
      </w:r>
    </w:p>
    <w:p w:rsidR="00517AC0" w:rsidRDefault="00517AC0" w:rsidP="00517AC0">
      <w:pPr>
        <w:pStyle w:val="a4"/>
        <w:ind w:left="0" w:right="25" w:firstLine="567"/>
        <w:jc w:val="both"/>
      </w:pPr>
      <w:r>
        <w:t>- воспитывать способность и готовность к самостоятельным поступкам и действиям, совершаемым на</w:t>
      </w:r>
      <w:r w:rsidR="000B0CA8">
        <w:t xml:space="preserve"> </w:t>
      </w:r>
      <w:r>
        <w:t>основе</w:t>
      </w:r>
      <w:r w:rsidR="000B0CA8">
        <w:t xml:space="preserve"> </w:t>
      </w:r>
      <w:r>
        <w:t>морального</w:t>
      </w:r>
      <w:r w:rsidR="000B0CA8">
        <w:t xml:space="preserve"> </w:t>
      </w:r>
      <w:r>
        <w:t>выбора,</w:t>
      </w:r>
      <w:r w:rsidR="000B0CA8">
        <w:t xml:space="preserve"> </w:t>
      </w:r>
      <w:r>
        <w:t>принятию</w:t>
      </w:r>
      <w:r w:rsidR="000B0CA8">
        <w:t xml:space="preserve"> </w:t>
      </w:r>
      <w:r>
        <w:t>ответственности</w:t>
      </w:r>
      <w:r w:rsidR="000B0CA8">
        <w:t xml:space="preserve"> </w:t>
      </w:r>
      <w:r>
        <w:t>за</w:t>
      </w:r>
      <w:r w:rsidR="000B0CA8">
        <w:t xml:space="preserve"> </w:t>
      </w:r>
      <w:r>
        <w:t>результаты</w:t>
      </w:r>
      <w:r w:rsidR="000B0CA8">
        <w:t xml:space="preserve"> </w:t>
      </w:r>
      <w:r>
        <w:t>и</w:t>
      </w:r>
      <w:r w:rsidR="000B0CA8">
        <w:t xml:space="preserve"> </w:t>
      </w:r>
      <w:r>
        <w:t>настойчивость</w:t>
      </w:r>
      <w:r w:rsidR="000B0CA8">
        <w:t xml:space="preserve"> </w:t>
      </w:r>
      <w:r>
        <w:t>в</w:t>
      </w:r>
      <w:r w:rsidR="000B0CA8">
        <w:t xml:space="preserve"> </w:t>
      </w:r>
      <w:r>
        <w:t>достижении</w:t>
      </w:r>
      <w:r w:rsidR="000B0CA8">
        <w:t xml:space="preserve"> </w:t>
      </w:r>
      <w:r>
        <w:t>результата.</w:t>
      </w:r>
    </w:p>
    <w:p w:rsidR="00517AC0" w:rsidRDefault="00517AC0" w:rsidP="00517AC0">
      <w:pPr>
        <w:pStyle w:val="a4"/>
        <w:ind w:left="0" w:right="25" w:firstLine="567"/>
        <w:jc w:val="both"/>
      </w:pPr>
      <w:r>
        <w:t>- воспитывать трудолюбие,</w:t>
      </w:r>
      <w:r w:rsidR="00FD489D">
        <w:t xml:space="preserve"> </w:t>
      </w:r>
      <w:r>
        <w:t>бережливость,</w:t>
      </w:r>
      <w:r w:rsidR="00FD489D">
        <w:t xml:space="preserve"> </w:t>
      </w:r>
      <w:r>
        <w:t>жизненный</w:t>
      </w:r>
      <w:r w:rsidR="00FD489D">
        <w:t xml:space="preserve"> </w:t>
      </w:r>
      <w:r>
        <w:t>оптимизм,</w:t>
      </w:r>
      <w:r w:rsidR="00FD489D">
        <w:t xml:space="preserve"> </w:t>
      </w:r>
      <w:r>
        <w:t>способность</w:t>
      </w:r>
      <w:r w:rsidR="00FD489D">
        <w:t xml:space="preserve"> </w:t>
      </w:r>
      <w:r>
        <w:t>к</w:t>
      </w:r>
      <w:r w:rsidR="00FD489D">
        <w:t xml:space="preserve"> </w:t>
      </w:r>
      <w:r>
        <w:t>преодолению</w:t>
      </w:r>
      <w:r w:rsidR="00FD489D">
        <w:t xml:space="preserve"> </w:t>
      </w:r>
      <w:r>
        <w:t>трудностей.</w:t>
      </w:r>
    </w:p>
    <w:p w:rsidR="00517AC0" w:rsidRDefault="00517AC0" w:rsidP="00517AC0">
      <w:pPr>
        <w:pStyle w:val="a4"/>
        <w:ind w:left="0" w:right="25" w:firstLine="567"/>
        <w:jc w:val="both"/>
      </w:pPr>
      <w:r>
        <w:t>- формировать осознание</w:t>
      </w:r>
      <w:r w:rsidR="00FD489D">
        <w:t xml:space="preserve"> </w:t>
      </w:r>
      <w:r>
        <w:t>ценности</w:t>
      </w:r>
      <w:r w:rsidR="00FD489D">
        <w:t xml:space="preserve"> </w:t>
      </w:r>
      <w:r>
        <w:t>своей</w:t>
      </w:r>
      <w:r w:rsidR="00FD489D">
        <w:t xml:space="preserve"> </w:t>
      </w:r>
      <w:r>
        <w:t>человеческой</w:t>
      </w:r>
      <w:r w:rsidR="00FD489D">
        <w:t xml:space="preserve"> </w:t>
      </w:r>
      <w:r>
        <w:t>жизни,</w:t>
      </w:r>
      <w:r w:rsidR="00FD489D">
        <w:t xml:space="preserve"> </w:t>
      </w:r>
      <w:r>
        <w:t>других</w:t>
      </w:r>
      <w:r w:rsidR="00FD489D">
        <w:t xml:space="preserve"> </w:t>
      </w:r>
      <w:r>
        <w:t>людей,</w:t>
      </w:r>
      <w:r w:rsidR="00FD489D">
        <w:t xml:space="preserve"> </w:t>
      </w:r>
      <w:r>
        <w:t>членов</w:t>
      </w:r>
      <w:r w:rsidR="00FD489D">
        <w:t xml:space="preserve"> </w:t>
      </w:r>
      <w:r>
        <w:t>своей</w:t>
      </w:r>
      <w:r w:rsidR="00FD489D">
        <w:t xml:space="preserve"> </w:t>
      </w:r>
      <w:r>
        <w:t>семьи.</w:t>
      </w:r>
    </w:p>
    <w:p w:rsidR="00517AC0" w:rsidRDefault="00517AC0" w:rsidP="00517AC0">
      <w:pPr>
        <w:pStyle w:val="a4"/>
        <w:ind w:left="0" w:right="25" w:firstLine="567"/>
        <w:jc w:val="both"/>
      </w:pPr>
      <w:r>
        <w:t>- формировать осознание «я - гражданин России», принадлежности к многонациональному народу,</w:t>
      </w:r>
      <w:r w:rsidR="000B0CA8">
        <w:t xml:space="preserve"> </w:t>
      </w:r>
      <w:r>
        <w:t>своему Отечеству. Поддержание нравственных устоев семьи, таких как любовь,</w:t>
      </w:r>
      <w:r w:rsidR="000B0CA8">
        <w:t xml:space="preserve"> </w:t>
      </w:r>
      <w:r>
        <w:t>взаимопомощь,</w:t>
      </w:r>
      <w:r w:rsidR="000B0CA8">
        <w:t xml:space="preserve"> </w:t>
      </w:r>
      <w:r>
        <w:t>уважение</w:t>
      </w:r>
      <w:r w:rsidR="000B0CA8">
        <w:t xml:space="preserve"> </w:t>
      </w:r>
      <w:r>
        <w:t>к</w:t>
      </w:r>
      <w:r w:rsidR="000B0CA8">
        <w:t xml:space="preserve"> </w:t>
      </w:r>
      <w:r>
        <w:t>родителям,</w:t>
      </w:r>
      <w:r w:rsidR="000B0CA8">
        <w:t xml:space="preserve"> </w:t>
      </w:r>
      <w:r>
        <w:t>забота</w:t>
      </w:r>
      <w:r w:rsidR="000B0CA8">
        <w:t xml:space="preserve"> </w:t>
      </w:r>
      <w:r>
        <w:t>о младших</w:t>
      </w:r>
      <w:r w:rsidR="000B0CA8">
        <w:t xml:space="preserve"> </w:t>
      </w:r>
      <w:r>
        <w:t>и</w:t>
      </w:r>
      <w:r w:rsidR="000B0CA8">
        <w:t xml:space="preserve"> </w:t>
      </w:r>
      <w:r>
        <w:t>старших,</w:t>
      </w:r>
      <w:r w:rsidR="000B0CA8">
        <w:t xml:space="preserve"> </w:t>
      </w:r>
      <w:r>
        <w:t>ответственность.</w:t>
      </w:r>
    </w:p>
    <w:p w:rsidR="00D04B10" w:rsidRDefault="009034CF" w:rsidP="00A742C7">
      <w:pPr>
        <w:pStyle w:val="a4"/>
        <w:ind w:left="0" w:right="25" w:firstLine="567"/>
        <w:jc w:val="both"/>
      </w:pPr>
      <w:r>
        <w:t xml:space="preserve">- </w:t>
      </w:r>
      <w:r w:rsidR="00517AC0">
        <w:t>способс</w:t>
      </w:r>
      <w:r w:rsidR="000732DF">
        <w:t>твовать формированию</w:t>
      </w:r>
      <w:r>
        <w:t xml:space="preserve"> г</w:t>
      </w:r>
      <w:r w:rsidR="000732DF">
        <w:t>отовности</w:t>
      </w:r>
      <w:r w:rsidR="00EA14C7">
        <w:t xml:space="preserve"> к духовному развитию и нравственному совершенствованию, самооценке и</w:t>
      </w:r>
      <w:r w:rsidR="000B0CA8">
        <w:t xml:space="preserve"> </w:t>
      </w:r>
      <w:r w:rsidR="00EA14C7">
        <w:t>ответственному</w:t>
      </w:r>
      <w:r w:rsidR="000B0CA8">
        <w:t xml:space="preserve"> </w:t>
      </w:r>
      <w:r w:rsidR="00EA14C7">
        <w:t>поведению.</w:t>
      </w:r>
    </w:p>
    <w:p w:rsidR="00C11357" w:rsidRPr="00F0700E" w:rsidRDefault="00C11357" w:rsidP="00A742C7">
      <w:pPr>
        <w:pStyle w:val="a4"/>
        <w:ind w:left="0" w:right="25" w:firstLine="567"/>
        <w:jc w:val="both"/>
        <w:rPr>
          <w:i/>
        </w:rPr>
      </w:pPr>
      <w:r w:rsidRPr="00F0700E">
        <w:rPr>
          <w:i/>
        </w:rPr>
        <w:t>Формы работы:</w:t>
      </w:r>
      <w:r w:rsidR="000B0CA8" w:rsidRPr="00F0700E">
        <w:rPr>
          <w:i/>
        </w:rPr>
        <w:t xml:space="preserve"> </w:t>
      </w:r>
      <w:r w:rsidR="000732DF" w:rsidRPr="00F0700E">
        <w:rPr>
          <w:i/>
        </w:rPr>
        <w:t>проекты «Моя семья», «Животные дома», «Я – помощник дома», «Я имею право» и др., акции:</w:t>
      </w:r>
      <w:r w:rsidR="000B0CA8" w:rsidRPr="00F0700E">
        <w:rPr>
          <w:i/>
        </w:rPr>
        <w:t xml:space="preserve"> </w:t>
      </w:r>
      <w:r w:rsidR="000732DF" w:rsidRPr="00F0700E">
        <w:rPr>
          <w:i/>
        </w:rPr>
        <w:t xml:space="preserve">«Книжка для малышей», «Мы артисты» (выход на соседние группы с инсценировками), ежегодный </w:t>
      </w:r>
      <w:r w:rsidRPr="00F0700E">
        <w:rPr>
          <w:i/>
        </w:rPr>
        <w:t xml:space="preserve">тематический день «День объятий»; социально – педагогический проект «Дружная семейка» (серия тренинговых занятий (по 5) с детьми всех возрастов, с родителями индивидуальные и групповые беседы, фотовыставка «Семейные традиции», «Дружная семейка» (в игровой, трудовой, досуговой деятельности; творческая деятельность (рисование портрета друга, поделка для друга, театрализация); тренинги для педагогов. </w:t>
      </w:r>
      <w:r w:rsidR="000732DF" w:rsidRPr="00F0700E">
        <w:rPr>
          <w:i/>
        </w:rPr>
        <w:t>Творческий конкурс видеоматериалов для детей и родителей «Играем в театр» …</w:t>
      </w:r>
    </w:p>
    <w:p w:rsidR="00BD2372" w:rsidRDefault="00BD2372" w:rsidP="00A742C7">
      <w:pPr>
        <w:pStyle w:val="21"/>
        <w:ind w:left="0" w:right="2251" w:firstLine="567"/>
        <w:jc w:val="both"/>
      </w:pPr>
    </w:p>
    <w:p w:rsidR="00D1528E" w:rsidRDefault="00D1528E" w:rsidP="00A742C7">
      <w:pPr>
        <w:pStyle w:val="21"/>
        <w:ind w:left="0" w:right="2251" w:firstLine="567"/>
        <w:jc w:val="both"/>
      </w:pPr>
      <w:r>
        <w:t>Трудовое</w:t>
      </w:r>
      <w:r w:rsidR="000B0CA8">
        <w:t xml:space="preserve"> </w:t>
      </w:r>
      <w:r>
        <w:t>воспитание</w:t>
      </w:r>
      <w:r w:rsidR="000B0CA8">
        <w:t xml:space="preserve"> </w:t>
      </w:r>
      <w:r>
        <w:t>и</w:t>
      </w:r>
      <w:r w:rsidR="000B0CA8">
        <w:t xml:space="preserve"> </w:t>
      </w:r>
      <w:r>
        <w:t>ознакомление</w:t>
      </w:r>
      <w:r w:rsidR="000B0CA8">
        <w:t xml:space="preserve"> </w:t>
      </w:r>
      <w:r>
        <w:t>с</w:t>
      </w:r>
      <w:r w:rsidR="000B0CA8">
        <w:t xml:space="preserve"> </w:t>
      </w:r>
      <w:r>
        <w:t>профессиями</w:t>
      </w:r>
    </w:p>
    <w:p w:rsidR="00D1528E" w:rsidRDefault="00D1528E" w:rsidP="009034CF">
      <w:pPr>
        <w:pStyle w:val="a4"/>
        <w:ind w:right="25"/>
        <w:jc w:val="both"/>
      </w:pPr>
      <w:r>
        <w:rPr>
          <w:b/>
        </w:rPr>
        <w:t xml:space="preserve">Цель: </w:t>
      </w:r>
      <w:r>
        <w:t>достижение</w:t>
      </w:r>
      <w:r w:rsidR="000B0CA8">
        <w:t xml:space="preserve"> </w:t>
      </w:r>
      <w:r>
        <w:t>формирования</w:t>
      </w:r>
      <w:r w:rsidR="000B0CA8">
        <w:t xml:space="preserve"> </w:t>
      </w:r>
      <w:r>
        <w:t>положительного</w:t>
      </w:r>
      <w:r w:rsidR="000B0CA8">
        <w:t xml:space="preserve"> </w:t>
      </w:r>
      <w:r>
        <w:t>отношения</w:t>
      </w:r>
      <w:r w:rsidR="000B0CA8">
        <w:t xml:space="preserve"> </w:t>
      </w:r>
      <w:r>
        <w:t>детей</w:t>
      </w:r>
      <w:r w:rsidR="000B0CA8">
        <w:t xml:space="preserve"> </w:t>
      </w:r>
      <w:r>
        <w:t>к</w:t>
      </w:r>
      <w:r w:rsidR="000B0CA8">
        <w:t xml:space="preserve"> </w:t>
      </w:r>
      <w:r>
        <w:t>труду.</w:t>
      </w:r>
    </w:p>
    <w:p w:rsidR="00D1528E" w:rsidRDefault="00D1528E" w:rsidP="000B0CA8">
      <w:pPr>
        <w:pStyle w:val="a4"/>
        <w:ind w:left="0" w:right="461" w:firstLine="540"/>
        <w:jc w:val="both"/>
      </w:pPr>
      <w:r>
        <w:t>В</w:t>
      </w:r>
      <w:r w:rsidR="000B0CA8">
        <w:t xml:space="preserve"> </w:t>
      </w:r>
      <w:r>
        <w:t>рамках</w:t>
      </w:r>
      <w:r w:rsidR="000B0CA8">
        <w:t xml:space="preserve"> </w:t>
      </w:r>
      <w:r>
        <w:t>преемственности</w:t>
      </w:r>
      <w:r w:rsidR="000B0CA8">
        <w:t xml:space="preserve"> </w:t>
      </w:r>
      <w:r>
        <w:t>по</w:t>
      </w:r>
      <w:r w:rsidR="000B0CA8">
        <w:t xml:space="preserve"> </w:t>
      </w:r>
      <w:r>
        <w:t>профориентации</w:t>
      </w:r>
      <w:r w:rsidR="000B0CA8">
        <w:t xml:space="preserve"> </w:t>
      </w:r>
      <w:r>
        <w:t>дошкольное</w:t>
      </w:r>
      <w:r w:rsidR="000B0CA8">
        <w:t xml:space="preserve"> </w:t>
      </w:r>
      <w:r>
        <w:t>образование</w:t>
      </w:r>
      <w:r w:rsidR="000B0CA8">
        <w:t xml:space="preserve"> </w:t>
      </w:r>
      <w:r>
        <w:t>является</w:t>
      </w:r>
      <w:r w:rsidR="000B0CA8">
        <w:t xml:space="preserve"> </w:t>
      </w:r>
      <w:r>
        <w:t>первоначальным звеном в единой непрерывной системе образования. В дошкольном детстве</w:t>
      </w:r>
      <w:r w:rsidR="000B0CA8">
        <w:t xml:space="preserve"> </w:t>
      </w:r>
      <w:r>
        <w:t>дети впервые</w:t>
      </w:r>
      <w:r w:rsidR="000B0CA8">
        <w:t xml:space="preserve"> </w:t>
      </w:r>
      <w:r>
        <w:t>знакомятся</w:t>
      </w:r>
      <w:r w:rsidR="000B0CA8">
        <w:t xml:space="preserve"> </w:t>
      </w:r>
      <w:r>
        <w:t>с</w:t>
      </w:r>
      <w:r w:rsidR="000B0CA8">
        <w:t xml:space="preserve"> </w:t>
      </w:r>
      <w:r>
        <w:t>широким многообразием</w:t>
      </w:r>
      <w:r w:rsidR="000B0CA8">
        <w:t xml:space="preserve"> </w:t>
      </w:r>
      <w:r>
        <w:t>профессий.</w:t>
      </w:r>
    </w:p>
    <w:p w:rsidR="00D1528E" w:rsidRDefault="00D1528E" w:rsidP="00A742C7">
      <w:pPr>
        <w:pStyle w:val="a4"/>
        <w:ind w:left="0" w:right="25" w:firstLine="567"/>
        <w:jc w:val="both"/>
      </w:pPr>
      <w:r>
        <w:t>На</w:t>
      </w:r>
      <w:r w:rsidR="000B0CA8">
        <w:t xml:space="preserve"> </w:t>
      </w:r>
      <w:r>
        <w:t>этапе</w:t>
      </w:r>
      <w:r w:rsidR="000B0CA8">
        <w:t xml:space="preserve"> </w:t>
      </w:r>
      <w:r>
        <w:t>завершения</w:t>
      </w:r>
      <w:r w:rsidR="000B0CA8">
        <w:t xml:space="preserve"> </w:t>
      </w:r>
      <w:r>
        <w:t>дошкольного</w:t>
      </w:r>
      <w:r w:rsidR="000B0CA8">
        <w:t xml:space="preserve"> </w:t>
      </w:r>
      <w:r>
        <w:t>детства</w:t>
      </w:r>
      <w:r w:rsidR="000B0CA8">
        <w:t xml:space="preserve"> </w:t>
      </w:r>
      <w:r>
        <w:t>часть</w:t>
      </w:r>
      <w:r w:rsidR="000B0CA8">
        <w:t xml:space="preserve"> </w:t>
      </w:r>
      <w:r>
        <w:t>целевых</w:t>
      </w:r>
      <w:r w:rsidR="000B0CA8">
        <w:t xml:space="preserve"> </w:t>
      </w:r>
      <w:r>
        <w:t>ориентиров</w:t>
      </w:r>
      <w:r w:rsidR="000B0CA8">
        <w:t xml:space="preserve"> </w:t>
      </w:r>
      <w:r>
        <w:t>определяет</w:t>
      </w:r>
      <w:r w:rsidR="000B0CA8">
        <w:t xml:space="preserve"> </w:t>
      </w:r>
      <w:r>
        <w:t>раннюю</w:t>
      </w:r>
      <w:r w:rsidR="000B0CA8">
        <w:t xml:space="preserve"> </w:t>
      </w:r>
      <w:r>
        <w:t>профориентацию</w:t>
      </w:r>
      <w:r w:rsidR="000B0CA8">
        <w:t xml:space="preserve"> </w:t>
      </w:r>
      <w:r>
        <w:t>дошкольников,</w:t>
      </w:r>
      <w:r w:rsidR="000B0CA8">
        <w:t xml:space="preserve"> </w:t>
      </w:r>
      <w:r>
        <w:t>профессиональная</w:t>
      </w:r>
      <w:r w:rsidR="000B0CA8">
        <w:t xml:space="preserve"> </w:t>
      </w:r>
      <w:r>
        <w:t>ориентация</w:t>
      </w:r>
      <w:r w:rsidR="000B0CA8">
        <w:t xml:space="preserve"> </w:t>
      </w:r>
      <w:r>
        <w:t>также</w:t>
      </w:r>
      <w:r w:rsidR="000B0CA8">
        <w:t xml:space="preserve"> </w:t>
      </w:r>
      <w:r>
        <w:t>входит</w:t>
      </w:r>
      <w:r w:rsidR="000B0CA8">
        <w:t xml:space="preserve"> </w:t>
      </w:r>
      <w:r>
        <w:t>в</w:t>
      </w:r>
      <w:r w:rsidR="000B0CA8">
        <w:t xml:space="preserve"> </w:t>
      </w:r>
      <w:r>
        <w:t>компетенцию</w:t>
      </w:r>
      <w:r w:rsidR="000B0CA8">
        <w:t xml:space="preserve"> </w:t>
      </w:r>
      <w:r>
        <w:t>дошкольного уровня образования. Профориентация в дошкольном образовании преимущественно носит информационный</w:t>
      </w:r>
      <w:r w:rsidR="000B0CA8">
        <w:t xml:space="preserve"> </w:t>
      </w:r>
      <w:r>
        <w:t>характер. Ребенку необходимо знать, кем работают его родители или работали бабушки и</w:t>
      </w:r>
      <w:r w:rsidR="000B0CA8">
        <w:t xml:space="preserve"> </w:t>
      </w:r>
      <w:r>
        <w:t>дедушки,</w:t>
      </w:r>
      <w:r w:rsidR="000B0CA8">
        <w:t xml:space="preserve"> </w:t>
      </w:r>
      <w:r>
        <w:t>познакомить</w:t>
      </w:r>
      <w:r w:rsidR="000B0CA8">
        <w:t xml:space="preserve"> </w:t>
      </w:r>
      <w:r>
        <w:t>со</w:t>
      </w:r>
      <w:r w:rsidR="000B0CA8">
        <w:t xml:space="preserve"> </w:t>
      </w:r>
      <w:r>
        <w:t>спецификой</w:t>
      </w:r>
      <w:r w:rsidR="000B0CA8">
        <w:t xml:space="preserve"> </w:t>
      </w:r>
      <w:r>
        <w:t>различных</w:t>
      </w:r>
      <w:r w:rsidR="000B0CA8">
        <w:t xml:space="preserve"> </w:t>
      </w:r>
      <w:r>
        <w:t>профессий,</w:t>
      </w:r>
      <w:r w:rsidR="000B0CA8">
        <w:t xml:space="preserve"> </w:t>
      </w:r>
      <w:r>
        <w:t>требованиями,</w:t>
      </w:r>
      <w:r w:rsidR="000B0CA8">
        <w:t xml:space="preserve"> </w:t>
      </w:r>
      <w:r>
        <w:t>которые</w:t>
      </w:r>
      <w:r w:rsidR="000B0CA8">
        <w:t xml:space="preserve"> </w:t>
      </w:r>
      <w:r>
        <w:t>они</w:t>
      </w:r>
      <w:r w:rsidR="000B0CA8">
        <w:t xml:space="preserve"> </w:t>
      </w:r>
      <w:r>
        <w:t>предъявляют</w:t>
      </w:r>
      <w:r w:rsidR="000B0CA8">
        <w:t xml:space="preserve"> </w:t>
      </w:r>
      <w:r>
        <w:t>к</w:t>
      </w:r>
      <w:r w:rsidR="000B0CA8">
        <w:t xml:space="preserve"> </w:t>
      </w:r>
      <w:r>
        <w:t>человеку, а</w:t>
      </w:r>
      <w:r w:rsidR="000B0CA8">
        <w:t xml:space="preserve"> </w:t>
      </w:r>
      <w:r>
        <w:t>также</w:t>
      </w:r>
      <w:r w:rsidR="000B0CA8">
        <w:t xml:space="preserve"> </w:t>
      </w:r>
      <w:r>
        <w:t>интересоваться, кем</w:t>
      </w:r>
      <w:r w:rsidR="000B0CA8">
        <w:t xml:space="preserve"> </w:t>
      </w:r>
      <w:r>
        <w:t>он</w:t>
      </w:r>
      <w:r w:rsidR="000B0CA8">
        <w:t xml:space="preserve"> </w:t>
      </w:r>
      <w:r>
        <w:t>хочет стать,</w:t>
      </w:r>
      <w:r w:rsidR="000B0CA8">
        <w:t xml:space="preserve"> </w:t>
      </w:r>
      <w:r>
        <w:t>когда</w:t>
      </w:r>
      <w:r w:rsidR="000B0CA8">
        <w:t xml:space="preserve"> </w:t>
      </w:r>
      <w:r>
        <w:t>вырастет.</w:t>
      </w:r>
    </w:p>
    <w:p w:rsidR="007772AF" w:rsidRDefault="00404C18" w:rsidP="007772AF">
      <w:pPr>
        <w:pStyle w:val="a4"/>
        <w:ind w:left="0" w:right="25" w:firstLine="567"/>
        <w:jc w:val="both"/>
        <w:rPr>
          <w:b/>
        </w:rPr>
      </w:pPr>
      <w:r w:rsidRPr="00404C18">
        <w:rPr>
          <w:b/>
        </w:rPr>
        <w:t xml:space="preserve">Задачи: </w:t>
      </w:r>
    </w:p>
    <w:p w:rsidR="00F61DC2" w:rsidRPr="00F61DC2" w:rsidRDefault="00F61DC2" w:rsidP="00F61D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DC2">
        <w:rPr>
          <w:rFonts w:ascii="Times New Roman" w:eastAsia="Times New Roman" w:hAnsi="Times New Roman" w:cs="Times New Roman"/>
          <w:sz w:val="24"/>
          <w:szCs w:val="24"/>
        </w:rPr>
        <w:t>- расширять представления дошкольников о многообразии профессий и предметного мира, созданного человеком во взаимосвязи прошлого и настоящего</w:t>
      </w:r>
      <w:r>
        <w:rPr>
          <w:rFonts w:ascii="Times New Roman" w:eastAsia="Times New Roman" w:hAnsi="Times New Roman" w:cs="Times New Roman"/>
          <w:sz w:val="24"/>
          <w:szCs w:val="24"/>
        </w:rPr>
        <w:t>; знакомить с доступными видами труда взрослых, воспитывать положительное отношение к их труду</w:t>
      </w:r>
    </w:p>
    <w:p w:rsidR="00F61DC2" w:rsidRPr="00F61DC2" w:rsidRDefault="00F61DC2" w:rsidP="00F61D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DC2">
        <w:rPr>
          <w:rFonts w:ascii="Times New Roman" w:eastAsia="Times New Roman" w:hAnsi="Times New Roman" w:cs="Times New Roman"/>
          <w:sz w:val="24"/>
          <w:szCs w:val="24"/>
        </w:rPr>
        <w:t>- формировать представления о содержании профессионального труда в соответствии с общей структурой трудового процесса: цель и мотив, материалы и предметы труда, инструменты и оборудование, набор трудовых действий, результат; о личностных качествах представителей разных профессий</w:t>
      </w:r>
    </w:p>
    <w:p w:rsidR="00F61DC2" w:rsidRPr="00F61DC2" w:rsidRDefault="00F61DC2" w:rsidP="00F61D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воспитывать навыки организации своей работы, формировать элементарные навыки планирования</w:t>
      </w:r>
    </w:p>
    <w:p w:rsidR="007772AF" w:rsidRDefault="00404C18" w:rsidP="00F61D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DC2">
        <w:rPr>
          <w:rFonts w:ascii="Times New Roman" w:hAnsi="Times New Roman" w:cs="Times New Roman"/>
          <w:sz w:val="24"/>
          <w:szCs w:val="24"/>
        </w:rPr>
        <w:t xml:space="preserve">- </w:t>
      </w:r>
      <w:r w:rsidR="007772AF" w:rsidRPr="00F61DC2">
        <w:rPr>
          <w:rFonts w:ascii="Times New Roman" w:hAnsi="Times New Roman" w:cs="Times New Roman"/>
          <w:sz w:val="24"/>
          <w:szCs w:val="24"/>
        </w:rPr>
        <w:t xml:space="preserve">формировать проявление самостоятельности в бытовом и игровом поведении, </w:t>
      </w:r>
      <w:r w:rsidR="007772AF" w:rsidRPr="00F61DC2">
        <w:rPr>
          <w:rFonts w:ascii="Times New Roman" w:eastAsia="Times New Roman" w:hAnsi="Times New Roman" w:cs="Times New Roman"/>
          <w:sz w:val="24"/>
          <w:szCs w:val="24"/>
        </w:rPr>
        <w:t>в самообслуживании (умывается, ест, одевается при небольшой помощи взрослого); настойчивости и волевых усилий в достижении</w:t>
      </w:r>
      <w:r w:rsidR="00F61DC2">
        <w:rPr>
          <w:rFonts w:ascii="Times New Roman" w:eastAsia="Times New Roman" w:hAnsi="Times New Roman" w:cs="Times New Roman"/>
          <w:sz w:val="24"/>
          <w:szCs w:val="24"/>
        </w:rPr>
        <w:t xml:space="preserve"> цели, поиске ответа на вопросы</w:t>
      </w:r>
    </w:p>
    <w:p w:rsidR="007772AF" w:rsidRPr="00F61DC2" w:rsidRDefault="00FD489D" w:rsidP="00F61D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стимулировать проявление </w:t>
      </w:r>
      <w:r w:rsidR="007772AF" w:rsidRPr="00F61DC2">
        <w:rPr>
          <w:rFonts w:ascii="Times New Roman" w:eastAsia="Times New Roman" w:hAnsi="Times New Roman" w:cs="Times New Roman"/>
          <w:sz w:val="24"/>
          <w:szCs w:val="24"/>
        </w:rPr>
        <w:t>познавательного интереса к труду взрослых (интересуется, кем работают близкие ему люди, чем они заняты на работе); отражение полученных представлений в сюжетно-ролевых играх</w:t>
      </w:r>
    </w:p>
    <w:p w:rsidR="00404C18" w:rsidRPr="00BD2372" w:rsidRDefault="007772AF" w:rsidP="00BD23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DC2">
        <w:rPr>
          <w:rFonts w:ascii="Times New Roman" w:eastAsia="Times New Roman" w:hAnsi="Times New Roman" w:cs="Times New Roman"/>
          <w:sz w:val="24"/>
          <w:szCs w:val="24"/>
        </w:rPr>
        <w:t>- расширять представления о предметном мире как результате трудовой деятельности взрослых</w:t>
      </w:r>
      <w:r w:rsidR="00F61DC2">
        <w:rPr>
          <w:rFonts w:ascii="Times New Roman" w:eastAsia="Times New Roman" w:hAnsi="Times New Roman" w:cs="Times New Roman"/>
          <w:sz w:val="24"/>
          <w:szCs w:val="24"/>
        </w:rPr>
        <w:t>; воспитывать бережливость (беречь игрушки, одежду, труд и старания родителей, педагога, сверстников)</w:t>
      </w:r>
    </w:p>
    <w:p w:rsidR="009D4C7B" w:rsidRDefault="00404C18" w:rsidP="00404C18">
      <w:pPr>
        <w:pStyle w:val="a4"/>
        <w:ind w:left="0" w:right="25" w:firstLine="567"/>
        <w:jc w:val="both"/>
      </w:pPr>
      <w:r>
        <w:rPr>
          <w:i/>
        </w:rPr>
        <w:t>Формы работы:</w:t>
      </w:r>
      <w:r w:rsidR="009D4C7B">
        <w:t xml:space="preserve"> важную роль в трудовом воспитании детей играет пример родителей – педагоги проводят мероприятие «Гость группы» (родитель рассказывает о своей профессии); </w:t>
      </w:r>
      <w:r>
        <w:rPr>
          <w:i/>
        </w:rPr>
        <w:t>т</w:t>
      </w:r>
      <w:r w:rsidR="00D1528E" w:rsidRPr="00D1528E">
        <w:rPr>
          <w:i/>
        </w:rPr>
        <w:t>ехнология</w:t>
      </w:r>
      <w:r w:rsidR="000B0CA8">
        <w:rPr>
          <w:i/>
        </w:rPr>
        <w:t xml:space="preserve"> </w:t>
      </w:r>
      <w:r w:rsidR="00D1528E" w:rsidRPr="00D1528E">
        <w:rPr>
          <w:i/>
        </w:rPr>
        <w:t>проектной</w:t>
      </w:r>
      <w:r w:rsidR="000B0CA8">
        <w:rPr>
          <w:i/>
        </w:rPr>
        <w:t xml:space="preserve"> </w:t>
      </w:r>
      <w:r w:rsidR="00D1528E" w:rsidRPr="00D1528E">
        <w:rPr>
          <w:i/>
        </w:rPr>
        <w:t>деятельности</w:t>
      </w:r>
      <w:r w:rsidR="000B0CA8">
        <w:rPr>
          <w:i/>
        </w:rPr>
        <w:t xml:space="preserve"> </w:t>
      </w:r>
      <w:r w:rsidR="00D1528E" w:rsidRPr="00D1528E">
        <w:t>позволяет</w:t>
      </w:r>
      <w:r w:rsidR="000B0CA8">
        <w:t xml:space="preserve"> </w:t>
      </w:r>
      <w:r w:rsidR="00D1528E" w:rsidRPr="00D1528E">
        <w:t>усвоить</w:t>
      </w:r>
      <w:r w:rsidR="000B0CA8">
        <w:t xml:space="preserve"> </w:t>
      </w:r>
      <w:r w:rsidR="00D1528E" w:rsidRPr="00D1528E">
        <w:t>материал</w:t>
      </w:r>
      <w:r w:rsidR="000B0CA8">
        <w:t xml:space="preserve"> </w:t>
      </w:r>
      <w:r w:rsidR="00D1528E" w:rsidRPr="00D1528E">
        <w:t>через</w:t>
      </w:r>
      <w:r w:rsidR="000B0CA8">
        <w:t xml:space="preserve"> </w:t>
      </w:r>
      <w:r w:rsidR="00D1528E" w:rsidRPr="00D1528E">
        <w:t>начальные</w:t>
      </w:r>
      <w:r w:rsidR="000B0CA8">
        <w:t xml:space="preserve"> </w:t>
      </w:r>
      <w:r w:rsidR="00D1528E" w:rsidRPr="00D1528E">
        <w:t>знания,</w:t>
      </w:r>
      <w:r w:rsidR="000B0CA8">
        <w:t xml:space="preserve"> </w:t>
      </w:r>
      <w:r w:rsidR="00D1528E" w:rsidRPr="00D1528E">
        <w:t>умения и</w:t>
      </w:r>
      <w:r w:rsidR="000B0CA8">
        <w:t xml:space="preserve"> </w:t>
      </w:r>
      <w:r w:rsidR="00D1528E" w:rsidRPr="00D1528E">
        <w:t>совместный</w:t>
      </w:r>
      <w:r w:rsidR="000B0CA8">
        <w:t xml:space="preserve"> </w:t>
      </w:r>
      <w:r w:rsidR="00D1528E" w:rsidRPr="00D1528E">
        <w:t>поиск решения проблем</w:t>
      </w:r>
      <w:r w:rsidR="008426CF">
        <w:t xml:space="preserve"> (тематика по выбору воспитанников, педагогов)</w:t>
      </w:r>
      <w:r w:rsidR="00D1528E" w:rsidRPr="00D1528E">
        <w:t>.</w:t>
      </w:r>
    </w:p>
    <w:p w:rsidR="00D1528E" w:rsidRPr="00D1528E" w:rsidRDefault="00D1528E" w:rsidP="00404C18">
      <w:pPr>
        <w:pStyle w:val="a4"/>
        <w:ind w:left="0" w:right="25" w:firstLine="567"/>
        <w:jc w:val="both"/>
      </w:pPr>
      <w:r w:rsidRPr="00D1528E">
        <w:t>Организации</w:t>
      </w:r>
      <w:r w:rsidR="000B0CA8">
        <w:t xml:space="preserve"> </w:t>
      </w:r>
      <w:r w:rsidRPr="00D1528E">
        <w:t>сюжетно-ролевых</w:t>
      </w:r>
      <w:r w:rsidR="000B0CA8">
        <w:t xml:space="preserve"> </w:t>
      </w:r>
      <w:r w:rsidRPr="00D1528E">
        <w:t>игр является фундаментом всего дошкольного образования. Ребенку мало знать о</w:t>
      </w:r>
      <w:r w:rsidR="000B0CA8">
        <w:t xml:space="preserve"> </w:t>
      </w:r>
      <w:r w:rsidRPr="00D1528E">
        <w:t>профессии, в нее нужно поиграть. В играх дошкольники отражают содержание деятельности</w:t>
      </w:r>
      <w:r w:rsidR="000B0CA8">
        <w:t xml:space="preserve"> </w:t>
      </w:r>
      <w:r w:rsidRPr="00D1528E">
        <w:t>представителей самых разных профессий: врача, строителя, актера, спортсмена, летчика, банкира и</w:t>
      </w:r>
      <w:r w:rsidR="000B0CA8">
        <w:t xml:space="preserve"> </w:t>
      </w:r>
      <w:r w:rsidRPr="00D1528E">
        <w:t>других</w:t>
      </w:r>
      <w:r w:rsidR="000B0CA8">
        <w:t xml:space="preserve"> </w:t>
      </w:r>
      <w:r w:rsidRPr="00D1528E">
        <w:t>профессий.</w:t>
      </w:r>
      <w:r w:rsidR="000B0CA8">
        <w:t xml:space="preserve"> </w:t>
      </w:r>
      <w:r w:rsidRPr="00D1528E">
        <w:t>Ознакомление дошкольников с профессиями осуществляется с учётом принципа интеграции</w:t>
      </w:r>
      <w:r w:rsidR="000B0CA8">
        <w:t xml:space="preserve"> </w:t>
      </w:r>
      <w:r w:rsidRPr="00D1528E">
        <w:t>пяти</w:t>
      </w:r>
      <w:r w:rsidR="000B0CA8">
        <w:t xml:space="preserve"> </w:t>
      </w:r>
      <w:r w:rsidRPr="00D1528E">
        <w:t>образовательных</w:t>
      </w:r>
      <w:r w:rsidR="000B0CA8">
        <w:t xml:space="preserve"> </w:t>
      </w:r>
      <w:r w:rsidRPr="00D1528E">
        <w:t>областей</w:t>
      </w:r>
      <w:r w:rsidR="000B0CA8">
        <w:t xml:space="preserve"> </w:t>
      </w:r>
      <w:r w:rsidRPr="00D1528E">
        <w:t>в</w:t>
      </w:r>
      <w:r w:rsidR="000B0CA8">
        <w:t xml:space="preserve"> </w:t>
      </w:r>
      <w:r w:rsidRPr="00D1528E">
        <w:t>соответствии</w:t>
      </w:r>
      <w:r w:rsidR="000B0CA8">
        <w:t xml:space="preserve"> </w:t>
      </w:r>
      <w:r w:rsidRPr="00D1528E">
        <w:t>с</w:t>
      </w:r>
      <w:r w:rsidR="000B0CA8">
        <w:t xml:space="preserve"> </w:t>
      </w:r>
      <w:r w:rsidRPr="00D1528E">
        <w:t>ФГОС</w:t>
      </w:r>
      <w:r w:rsidR="000B0CA8">
        <w:t xml:space="preserve"> </w:t>
      </w:r>
      <w:r w:rsidR="008426CF">
        <w:t>ДО</w:t>
      </w:r>
      <w:r w:rsidRPr="00D1528E">
        <w:t>,</w:t>
      </w:r>
      <w:r w:rsidR="000B0CA8">
        <w:t xml:space="preserve"> </w:t>
      </w:r>
      <w:r w:rsidRPr="00D1528E">
        <w:t>возрастными</w:t>
      </w:r>
      <w:r w:rsidR="000B0CA8">
        <w:t xml:space="preserve"> </w:t>
      </w:r>
      <w:r w:rsidR="00FD489D">
        <w:t>возможностями</w:t>
      </w:r>
      <w:r w:rsidR="000B0CA8">
        <w:t xml:space="preserve"> </w:t>
      </w:r>
      <w:r w:rsidRPr="00D1528E">
        <w:t>и</w:t>
      </w:r>
      <w:r w:rsidR="000B0CA8">
        <w:t xml:space="preserve"> </w:t>
      </w:r>
      <w:r w:rsidRPr="00D1528E">
        <w:t>особенностями</w:t>
      </w:r>
      <w:r w:rsidR="000B0CA8">
        <w:t xml:space="preserve"> </w:t>
      </w:r>
      <w:r w:rsidRPr="00D1528E">
        <w:t>воспитанников.</w:t>
      </w:r>
    </w:p>
    <w:p w:rsidR="00D1528E" w:rsidRPr="00D1528E" w:rsidRDefault="00D1528E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528E">
        <w:rPr>
          <w:rFonts w:ascii="Times New Roman" w:hAnsi="Times New Roman" w:cs="Times New Roman"/>
          <w:i/>
          <w:sz w:val="24"/>
          <w:szCs w:val="24"/>
        </w:rPr>
        <w:t xml:space="preserve">Информационно-коммуникационные технологии </w:t>
      </w:r>
      <w:r w:rsidRPr="00D1528E">
        <w:rPr>
          <w:rFonts w:ascii="Times New Roman" w:hAnsi="Times New Roman" w:cs="Times New Roman"/>
          <w:sz w:val="24"/>
          <w:szCs w:val="24"/>
        </w:rPr>
        <w:t>предполагают моделирование различных</w:t>
      </w:r>
      <w:r w:rsidR="000B0CA8">
        <w:rPr>
          <w:rFonts w:ascii="Times New Roman" w:hAnsi="Times New Roman" w:cs="Times New Roman"/>
          <w:sz w:val="24"/>
          <w:szCs w:val="24"/>
        </w:rPr>
        <w:t xml:space="preserve"> </w:t>
      </w:r>
      <w:r w:rsidRPr="00D1528E">
        <w:rPr>
          <w:rFonts w:ascii="Times New Roman" w:hAnsi="Times New Roman" w:cs="Times New Roman"/>
          <w:sz w:val="24"/>
          <w:szCs w:val="24"/>
        </w:rPr>
        <w:t>профессиональных</w:t>
      </w:r>
      <w:r w:rsidR="000B0CA8">
        <w:rPr>
          <w:rFonts w:ascii="Times New Roman" w:hAnsi="Times New Roman" w:cs="Times New Roman"/>
          <w:sz w:val="24"/>
          <w:szCs w:val="24"/>
        </w:rPr>
        <w:t xml:space="preserve"> </w:t>
      </w:r>
      <w:r w:rsidRPr="00D1528E">
        <w:rPr>
          <w:rFonts w:ascii="Times New Roman" w:hAnsi="Times New Roman" w:cs="Times New Roman"/>
          <w:sz w:val="24"/>
          <w:szCs w:val="24"/>
        </w:rPr>
        <w:t>ситуаций,</w:t>
      </w:r>
      <w:r w:rsidR="000B0CA8">
        <w:rPr>
          <w:rFonts w:ascii="Times New Roman" w:hAnsi="Times New Roman" w:cs="Times New Roman"/>
          <w:sz w:val="24"/>
          <w:szCs w:val="24"/>
        </w:rPr>
        <w:t xml:space="preserve"> </w:t>
      </w:r>
      <w:r w:rsidRPr="00D1528E">
        <w:rPr>
          <w:rFonts w:ascii="Times New Roman" w:hAnsi="Times New Roman" w:cs="Times New Roman"/>
          <w:sz w:val="24"/>
          <w:szCs w:val="24"/>
        </w:rPr>
        <w:t>которые</w:t>
      </w:r>
      <w:r w:rsidR="000B0CA8">
        <w:rPr>
          <w:rFonts w:ascii="Times New Roman" w:hAnsi="Times New Roman" w:cs="Times New Roman"/>
          <w:sz w:val="24"/>
          <w:szCs w:val="24"/>
        </w:rPr>
        <w:t xml:space="preserve"> </w:t>
      </w:r>
      <w:r w:rsidRPr="00D1528E">
        <w:rPr>
          <w:rFonts w:ascii="Times New Roman" w:hAnsi="Times New Roman" w:cs="Times New Roman"/>
          <w:sz w:val="24"/>
          <w:szCs w:val="24"/>
        </w:rPr>
        <w:t>невозможно</w:t>
      </w:r>
      <w:r w:rsidR="000B0CA8">
        <w:rPr>
          <w:rFonts w:ascii="Times New Roman" w:hAnsi="Times New Roman" w:cs="Times New Roman"/>
          <w:sz w:val="24"/>
          <w:szCs w:val="24"/>
        </w:rPr>
        <w:t xml:space="preserve"> </w:t>
      </w:r>
      <w:r w:rsidRPr="00D1528E">
        <w:rPr>
          <w:rFonts w:ascii="Times New Roman" w:hAnsi="Times New Roman" w:cs="Times New Roman"/>
          <w:sz w:val="24"/>
          <w:szCs w:val="24"/>
        </w:rPr>
        <w:t>воссоздать в</w:t>
      </w:r>
      <w:r w:rsidR="000B0CA8">
        <w:rPr>
          <w:rFonts w:ascii="Times New Roman" w:hAnsi="Times New Roman" w:cs="Times New Roman"/>
          <w:sz w:val="24"/>
          <w:szCs w:val="24"/>
        </w:rPr>
        <w:t xml:space="preserve"> </w:t>
      </w:r>
      <w:r w:rsidRPr="00D1528E">
        <w:rPr>
          <w:rFonts w:ascii="Times New Roman" w:hAnsi="Times New Roman" w:cs="Times New Roman"/>
          <w:sz w:val="24"/>
          <w:szCs w:val="24"/>
        </w:rPr>
        <w:t>условиях</w:t>
      </w:r>
      <w:r w:rsidR="000B0CA8">
        <w:rPr>
          <w:rFonts w:ascii="Times New Roman" w:hAnsi="Times New Roman" w:cs="Times New Roman"/>
          <w:sz w:val="24"/>
          <w:szCs w:val="24"/>
        </w:rPr>
        <w:t xml:space="preserve"> </w:t>
      </w:r>
      <w:r w:rsidRPr="00D1528E">
        <w:rPr>
          <w:rFonts w:ascii="Times New Roman" w:hAnsi="Times New Roman" w:cs="Times New Roman"/>
          <w:sz w:val="24"/>
          <w:szCs w:val="24"/>
        </w:rPr>
        <w:t>детского</w:t>
      </w:r>
      <w:r w:rsidR="00887C8A">
        <w:rPr>
          <w:rFonts w:ascii="Times New Roman" w:hAnsi="Times New Roman" w:cs="Times New Roman"/>
          <w:sz w:val="24"/>
          <w:szCs w:val="24"/>
        </w:rPr>
        <w:t xml:space="preserve"> </w:t>
      </w:r>
      <w:r w:rsidRPr="00D1528E">
        <w:rPr>
          <w:rFonts w:ascii="Times New Roman" w:hAnsi="Times New Roman" w:cs="Times New Roman"/>
          <w:sz w:val="24"/>
          <w:szCs w:val="24"/>
        </w:rPr>
        <w:t>сада.</w:t>
      </w:r>
    </w:p>
    <w:p w:rsidR="00D1528E" w:rsidRPr="00D1528E" w:rsidRDefault="00D1528E" w:rsidP="00A742C7">
      <w:pPr>
        <w:tabs>
          <w:tab w:val="left" w:pos="3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528E">
        <w:rPr>
          <w:rFonts w:ascii="Times New Roman" w:hAnsi="Times New Roman" w:cs="Times New Roman"/>
          <w:sz w:val="24"/>
          <w:szCs w:val="24"/>
        </w:rPr>
        <w:t>мультимедийные</w:t>
      </w:r>
      <w:r w:rsidR="000B0CA8">
        <w:rPr>
          <w:rFonts w:ascii="Times New Roman" w:hAnsi="Times New Roman" w:cs="Times New Roman"/>
          <w:sz w:val="24"/>
          <w:szCs w:val="24"/>
        </w:rPr>
        <w:t xml:space="preserve"> </w:t>
      </w:r>
      <w:r w:rsidRPr="00D1528E">
        <w:rPr>
          <w:rFonts w:ascii="Times New Roman" w:hAnsi="Times New Roman" w:cs="Times New Roman"/>
          <w:sz w:val="24"/>
          <w:szCs w:val="24"/>
        </w:rPr>
        <w:t>презентации;</w:t>
      </w:r>
    </w:p>
    <w:p w:rsidR="00D1528E" w:rsidRPr="00D1528E" w:rsidRDefault="00D1528E" w:rsidP="00A742C7">
      <w:pPr>
        <w:tabs>
          <w:tab w:val="left" w:pos="3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D1528E">
        <w:rPr>
          <w:rFonts w:ascii="Times New Roman" w:hAnsi="Times New Roman" w:cs="Times New Roman"/>
          <w:sz w:val="24"/>
        </w:rPr>
        <w:t>виртуальные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экскурсии;</w:t>
      </w:r>
    </w:p>
    <w:p w:rsidR="00D1528E" w:rsidRPr="00D1528E" w:rsidRDefault="00D1528E" w:rsidP="00A742C7">
      <w:pPr>
        <w:tabs>
          <w:tab w:val="left" w:pos="359"/>
        </w:tabs>
        <w:spacing w:after="0" w:line="240" w:lineRule="auto"/>
        <w:ind w:right="25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D1528E">
        <w:rPr>
          <w:rFonts w:ascii="Times New Roman" w:hAnsi="Times New Roman" w:cs="Times New Roman"/>
          <w:sz w:val="24"/>
        </w:rPr>
        <w:t>подбор художественной литературы, энциклопедий, самодельных книжек-малышек,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связанных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с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темой «Профессии», в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книжном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уголке;</w:t>
      </w:r>
    </w:p>
    <w:p w:rsidR="00D1528E" w:rsidRPr="00D1528E" w:rsidRDefault="00D1528E" w:rsidP="00A742C7">
      <w:pPr>
        <w:tabs>
          <w:tab w:val="left" w:pos="383"/>
        </w:tabs>
        <w:spacing w:after="0" w:line="240" w:lineRule="auto"/>
        <w:ind w:right="468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D1528E">
        <w:rPr>
          <w:rFonts w:ascii="Times New Roman" w:hAnsi="Times New Roman" w:cs="Times New Roman"/>
          <w:sz w:val="24"/>
        </w:rPr>
        <w:t>создание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картотеки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пословиц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и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поговорок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о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труде,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загадок,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стихов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и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песен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о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профессиях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и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орудиях труда;</w:t>
      </w:r>
    </w:p>
    <w:p w:rsidR="00D1528E" w:rsidRPr="00D1528E" w:rsidRDefault="00D1528E" w:rsidP="00A742C7">
      <w:pPr>
        <w:tabs>
          <w:tab w:val="left" w:pos="537"/>
          <w:tab w:val="left" w:pos="539"/>
          <w:tab w:val="left" w:pos="1509"/>
          <w:tab w:val="left" w:pos="3183"/>
          <w:tab w:val="left" w:pos="4759"/>
          <w:tab w:val="left" w:pos="5761"/>
          <w:tab w:val="left" w:pos="7018"/>
          <w:tab w:val="left" w:pos="7363"/>
          <w:tab w:val="left" w:pos="8965"/>
          <w:tab w:val="left" w:pos="9318"/>
        </w:tabs>
        <w:spacing w:after="0" w:line="240" w:lineRule="auto"/>
        <w:ind w:right="466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FD489D">
        <w:rPr>
          <w:rFonts w:ascii="Times New Roman" w:hAnsi="Times New Roman" w:cs="Times New Roman"/>
          <w:sz w:val="24"/>
        </w:rPr>
        <w:t>подбор</w:t>
      </w:r>
      <w:r w:rsidR="00FD489D">
        <w:rPr>
          <w:rFonts w:ascii="Times New Roman" w:hAnsi="Times New Roman" w:cs="Times New Roman"/>
          <w:sz w:val="24"/>
        </w:rPr>
        <w:tab/>
        <w:t xml:space="preserve">иллюстраций, </w:t>
      </w:r>
      <w:r w:rsidR="009322B3">
        <w:rPr>
          <w:rFonts w:ascii="Times New Roman" w:hAnsi="Times New Roman" w:cs="Times New Roman"/>
          <w:sz w:val="24"/>
        </w:rPr>
        <w:t>репродукций</w:t>
      </w:r>
      <w:r w:rsidR="009322B3">
        <w:rPr>
          <w:rFonts w:ascii="Times New Roman" w:hAnsi="Times New Roman" w:cs="Times New Roman"/>
          <w:sz w:val="24"/>
        </w:rPr>
        <w:tab/>
        <w:t xml:space="preserve">картин, </w:t>
      </w:r>
      <w:r w:rsidRPr="00D1528E">
        <w:rPr>
          <w:rFonts w:ascii="Times New Roman" w:hAnsi="Times New Roman" w:cs="Times New Roman"/>
          <w:sz w:val="24"/>
        </w:rPr>
        <w:t>раскрасок</w:t>
      </w:r>
      <w:r w:rsidRPr="00D1528E">
        <w:rPr>
          <w:rFonts w:ascii="Times New Roman" w:hAnsi="Times New Roman" w:cs="Times New Roman"/>
          <w:sz w:val="24"/>
        </w:rPr>
        <w:tab/>
        <w:t>с</w:t>
      </w:r>
      <w:r w:rsidRPr="00D1528E">
        <w:rPr>
          <w:rFonts w:ascii="Times New Roman" w:hAnsi="Times New Roman" w:cs="Times New Roman"/>
          <w:sz w:val="24"/>
        </w:rPr>
        <w:tab/>
        <w:t>профессиями</w:t>
      </w:r>
      <w:r w:rsidRPr="00D1528E">
        <w:rPr>
          <w:rFonts w:ascii="Times New Roman" w:hAnsi="Times New Roman" w:cs="Times New Roman"/>
          <w:sz w:val="24"/>
        </w:rPr>
        <w:tab/>
        <w:t>в</w:t>
      </w:r>
      <w:r w:rsidRPr="00D1528E">
        <w:rPr>
          <w:rFonts w:ascii="Times New Roman" w:hAnsi="Times New Roman" w:cs="Times New Roman"/>
          <w:sz w:val="24"/>
        </w:rPr>
        <w:tab/>
      </w:r>
      <w:r w:rsidRPr="00D1528E">
        <w:rPr>
          <w:rFonts w:ascii="Times New Roman" w:hAnsi="Times New Roman" w:cs="Times New Roman"/>
          <w:spacing w:val="-1"/>
          <w:sz w:val="24"/>
        </w:rPr>
        <w:t>уголке</w:t>
      </w:r>
      <w:r w:rsidR="000B0CA8">
        <w:rPr>
          <w:rFonts w:ascii="Times New Roman" w:hAnsi="Times New Roman" w:cs="Times New Roman"/>
          <w:spacing w:val="-1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изобразительной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деятельности;</w:t>
      </w:r>
    </w:p>
    <w:p w:rsidR="00D1528E" w:rsidRPr="00D1528E" w:rsidRDefault="00D1528E" w:rsidP="00A742C7">
      <w:pPr>
        <w:tabs>
          <w:tab w:val="left" w:pos="3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D1528E">
        <w:rPr>
          <w:rFonts w:ascii="Times New Roman" w:hAnsi="Times New Roman" w:cs="Times New Roman"/>
          <w:sz w:val="24"/>
        </w:rPr>
        <w:t>подбор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демонстрационного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материала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по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теме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«Профессии»;</w:t>
      </w:r>
    </w:p>
    <w:p w:rsidR="00D1528E" w:rsidRDefault="00D1528E" w:rsidP="00A742C7">
      <w:pPr>
        <w:tabs>
          <w:tab w:val="left" w:pos="3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D1528E">
        <w:rPr>
          <w:rFonts w:ascii="Times New Roman" w:hAnsi="Times New Roman" w:cs="Times New Roman"/>
          <w:sz w:val="24"/>
        </w:rPr>
        <w:t>подбор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мультфильмов,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видеофильмов,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видеороликов,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связанных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с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темой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«Профессии»;</w:t>
      </w:r>
    </w:p>
    <w:p w:rsidR="00D1528E" w:rsidRPr="00D1528E" w:rsidRDefault="00D1528E" w:rsidP="00A742C7">
      <w:pPr>
        <w:tabs>
          <w:tab w:val="left" w:pos="3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1528E">
        <w:rPr>
          <w:rFonts w:ascii="Times New Roman" w:hAnsi="Times New Roman" w:cs="Times New Roman"/>
          <w:sz w:val="24"/>
        </w:rPr>
        <w:t>-оформление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фотоальбома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о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семейных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профессиональных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династиях</w:t>
      </w:r>
      <w:r w:rsidR="000B0CA8">
        <w:rPr>
          <w:rFonts w:ascii="Times New Roman" w:hAnsi="Times New Roman" w:cs="Times New Roman"/>
          <w:sz w:val="24"/>
        </w:rPr>
        <w:t xml:space="preserve"> </w:t>
      </w:r>
      <w:r w:rsidRPr="009D4C7B">
        <w:rPr>
          <w:rFonts w:ascii="Times New Roman" w:hAnsi="Times New Roman" w:cs="Times New Roman"/>
          <w:sz w:val="24"/>
          <w:szCs w:val="24"/>
        </w:rPr>
        <w:t>воспитанников</w:t>
      </w:r>
      <w:r w:rsidR="000B0CA8">
        <w:rPr>
          <w:rFonts w:ascii="Times New Roman" w:hAnsi="Times New Roman" w:cs="Times New Roman"/>
          <w:sz w:val="24"/>
          <w:szCs w:val="24"/>
        </w:rPr>
        <w:t xml:space="preserve"> </w:t>
      </w:r>
      <w:r w:rsidRPr="009D4C7B">
        <w:rPr>
          <w:rFonts w:ascii="Times New Roman" w:hAnsi="Times New Roman" w:cs="Times New Roman"/>
          <w:sz w:val="24"/>
          <w:szCs w:val="24"/>
        </w:rPr>
        <w:t>«Профессии</w:t>
      </w:r>
      <w:r w:rsidR="000B0CA8">
        <w:rPr>
          <w:rFonts w:ascii="Times New Roman" w:hAnsi="Times New Roman" w:cs="Times New Roman"/>
          <w:sz w:val="24"/>
          <w:szCs w:val="24"/>
        </w:rPr>
        <w:t xml:space="preserve"> </w:t>
      </w:r>
      <w:r w:rsidRPr="009D4C7B">
        <w:rPr>
          <w:rFonts w:ascii="Times New Roman" w:hAnsi="Times New Roman" w:cs="Times New Roman"/>
          <w:sz w:val="24"/>
          <w:szCs w:val="24"/>
        </w:rPr>
        <w:t>наших</w:t>
      </w:r>
      <w:r w:rsidR="000B0CA8">
        <w:rPr>
          <w:rFonts w:ascii="Times New Roman" w:hAnsi="Times New Roman" w:cs="Times New Roman"/>
          <w:sz w:val="24"/>
          <w:szCs w:val="24"/>
        </w:rPr>
        <w:t xml:space="preserve"> </w:t>
      </w:r>
      <w:r w:rsidRPr="009D4C7B">
        <w:rPr>
          <w:rFonts w:ascii="Times New Roman" w:hAnsi="Times New Roman" w:cs="Times New Roman"/>
          <w:sz w:val="24"/>
          <w:szCs w:val="24"/>
        </w:rPr>
        <w:t>родителей»;</w:t>
      </w:r>
    </w:p>
    <w:p w:rsidR="00D1528E" w:rsidRPr="00D1528E" w:rsidRDefault="00D1528E" w:rsidP="00A742C7">
      <w:pPr>
        <w:pStyle w:val="a4"/>
        <w:ind w:left="0" w:firstLine="567"/>
        <w:jc w:val="both"/>
      </w:pPr>
      <w:r w:rsidRPr="00D1528E">
        <w:t>Важным</w:t>
      </w:r>
      <w:r w:rsidR="000B0CA8">
        <w:t xml:space="preserve"> </w:t>
      </w:r>
      <w:r w:rsidRPr="00D1528E">
        <w:t>фактором</w:t>
      </w:r>
      <w:r w:rsidR="000B0CA8">
        <w:t xml:space="preserve"> </w:t>
      </w:r>
      <w:r w:rsidRPr="00D1528E">
        <w:t>в</w:t>
      </w:r>
      <w:r w:rsidR="000B0CA8">
        <w:t xml:space="preserve"> </w:t>
      </w:r>
      <w:r w:rsidRPr="00D1528E">
        <w:t>ранней</w:t>
      </w:r>
      <w:r w:rsidR="000B0CA8">
        <w:t xml:space="preserve"> </w:t>
      </w:r>
      <w:r w:rsidRPr="00D1528E">
        <w:t>профориентации</w:t>
      </w:r>
      <w:r w:rsidR="000B0CA8">
        <w:t xml:space="preserve"> </w:t>
      </w:r>
      <w:r w:rsidRPr="00D1528E">
        <w:t>детей</w:t>
      </w:r>
      <w:r w:rsidR="000B0CA8">
        <w:t xml:space="preserve"> </w:t>
      </w:r>
      <w:r w:rsidRPr="00D1528E">
        <w:t>дошкольников</w:t>
      </w:r>
      <w:r w:rsidR="000B0CA8">
        <w:t xml:space="preserve"> </w:t>
      </w:r>
      <w:r w:rsidRPr="00D1528E">
        <w:t>является</w:t>
      </w:r>
      <w:r w:rsidR="000B0CA8">
        <w:t xml:space="preserve"> </w:t>
      </w:r>
      <w:r w:rsidRPr="00D1528E">
        <w:t>оснащение</w:t>
      </w:r>
      <w:r w:rsidR="000B0CA8">
        <w:t xml:space="preserve"> </w:t>
      </w:r>
      <w:r w:rsidRPr="00D1528E">
        <w:t>развивающей</w:t>
      </w:r>
      <w:r w:rsidR="000B0CA8">
        <w:t xml:space="preserve"> </w:t>
      </w:r>
      <w:r w:rsidRPr="00D1528E">
        <w:t>предметно-пространственной среды</w:t>
      </w:r>
      <w:r w:rsidR="00AD4976">
        <w:t xml:space="preserve"> </w:t>
      </w:r>
      <w:r w:rsidRPr="00D1528E">
        <w:t xml:space="preserve">и </w:t>
      </w:r>
      <w:r w:rsidRPr="00D1528E">
        <w:rPr>
          <w:i/>
        </w:rPr>
        <w:t>организация</w:t>
      </w:r>
      <w:r w:rsidR="00AD4976">
        <w:rPr>
          <w:i/>
        </w:rPr>
        <w:t xml:space="preserve"> </w:t>
      </w:r>
      <w:r w:rsidRPr="00D1528E">
        <w:rPr>
          <w:i/>
        </w:rPr>
        <w:t>игровых</w:t>
      </w:r>
      <w:r w:rsidR="00AD4976">
        <w:rPr>
          <w:i/>
        </w:rPr>
        <w:t xml:space="preserve"> </w:t>
      </w:r>
      <w:r w:rsidRPr="00D1528E">
        <w:rPr>
          <w:i/>
        </w:rPr>
        <w:t>пространств</w:t>
      </w:r>
      <w:r w:rsidRPr="00D1528E">
        <w:t>:</w:t>
      </w:r>
    </w:p>
    <w:p w:rsidR="00D1528E" w:rsidRPr="00D1528E" w:rsidRDefault="00D1528E" w:rsidP="00A742C7">
      <w:pPr>
        <w:tabs>
          <w:tab w:val="left" w:pos="3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1528E">
        <w:rPr>
          <w:rFonts w:ascii="Times New Roman" w:hAnsi="Times New Roman" w:cs="Times New Roman"/>
          <w:sz w:val="24"/>
        </w:rPr>
        <w:tab/>
        <w:t>- подбор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и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изготовление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дидактических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игр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по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ознакомлению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с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профессиями;</w:t>
      </w:r>
    </w:p>
    <w:p w:rsidR="00D1528E" w:rsidRPr="00975CCE" w:rsidRDefault="00D1528E" w:rsidP="00975CCE">
      <w:pPr>
        <w:tabs>
          <w:tab w:val="left" w:pos="3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1528E">
        <w:rPr>
          <w:rFonts w:ascii="Times New Roman" w:hAnsi="Times New Roman" w:cs="Times New Roman"/>
          <w:sz w:val="24"/>
        </w:rPr>
        <w:tab/>
        <w:t>- материалы для сюжетно-ролевых игр: «Школа» (учитель), «Кафе» (повар), «Супермаркет»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(продавец,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кассир</w:t>
      </w:r>
      <w:r>
        <w:rPr>
          <w:rFonts w:ascii="Times New Roman" w:hAnsi="Times New Roman" w:cs="Times New Roman"/>
          <w:sz w:val="24"/>
        </w:rPr>
        <w:t>, менеджер</w:t>
      </w:r>
      <w:r w:rsidR="00404C18">
        <w:rPr>
          <w:rFonts w:ascii="Times New Roman" w:hAnsi="Times New Roman" w:cs="Times New Roman"/>
          <w:sz w:val="24"/>
        </w:rPr>
        <w:t>, покупатель</w:t>
      </w:r>
      <w:r w:rsidRPr="00D1528E">
        <w:rPr>
          <w:rFonts w:ascii="Times New Roman" w:hAnsi="Times New Roman" w:cs="Times New Roman"/>
          <w:sz w:val="24"/>
        </w:rPr>
        <w:t>),</w:t>
      </w:r>
      <w:r w:rsidR="00AD4976">
        <w:rPr>
          <w:rFonts w:ascii="Times New Roman" w:hAnsi="Times New Roman" w:cs="Times New Roman"/>
          <w:sz w:val="24"/>
        </w:rPr>
        <w:t xml:space="preserve"> «Музыкальная школа» </w:t>
      </w:r>
      <w:r w:rsidRPr="00D1528E">
        <w:rPr>
          <w:rFonts w:ascii="Times New Roman" w:hAnsi="Times New Roman" w:cs="Times New Roman"/>
          <w:sz w:val="24"/>
        </w:rPr>
        <w:t>(преподаватель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музыки),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«Ателье»</w:t>
      </w:r>
      <w:r w:rsidR="008E2BF9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(швея,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модельер</w:t>
      </w:r>
      <w:r>
        <w:rPr>
          <w:rFonts w:ascii="Times New Roman" w:hAnsi="Times New Roman" w:cs="Times New Roman"/>
          <w:sz w:val="24"/>
        </w:rPr>
        <w:t>, дизайнер</w:t>
      </w:r>
      <w:r w:rsidRPr="00D1528E">
        <w:rPr>
          <w:rFonts w:ascii="Times New Roman" w:hAnsi="Times New Roman" w:cs="Times New Roman"/>
          <w:sz w:val="24"/>
        </w:rPr>
        <w:t>),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«Правила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дорожного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движения»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(сотрудник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ГИБДД,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постовой),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«Уголок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противопожарной</w:t>
      </w:r>
      <w:r w:rsidR="00AD4976">
        <w:rPr>
          <w:rFonts w:ascii="Times New Roman" w:hAnsi="Times New Roman" w:cs="Times New Roman"/>
          <w:sz w:val="24"/>
        </w:rPr>
        <w:t xml:space="preserve"> </w:t>
      </w:r>
      <w:r w:rsidRPr="00D1528E">
        <w:rPr>
          <w:rFonts w:ascii="Times New Roman" w:hAnsi="Times New Roman" w:cs="Times New Roman"/>
          <w:sz w:val="24"/>
        </w:rPr>
        <w:t>безопасности» (пожарный)</w:t>
      </w:r>
      <w:r w:rsidR="00202CB3">
        <w:rPr>
          <w:rFonts w:ascii="Times New Roman" w:hAnsi="Times New Roman" w:cs="Times New Roman"/>
          <w:sz w:val="24"/>
        </w:rPr>
        <w:t>, «Человек искусства» (скульптор, художник, иллюс</w:t>
      </w:r>
      <w:r w:rsidR="00FD489D">
        <w:rPr>
          <w:rFonts w:ascii="Times New Roman" w:hAnsi="Times New Roman" w:cs="Times New Roman"/>
          <w:sz w:val="24"/>
        </w:rPr>
        <w:t>тратор, архитектор, реставратор</w:t>
      </w:r>
      <w:r w:rsidR="00202CB3">
        <w:rPr>
          <w:rFonts w:ascii="Times New Roman" w:hAnsi="Times New Roman" w:cs="Times New Roman"/>
          <w:sz w:val="24"/>
        </w:rPr>
        <w:t>)</w:t>
      </w:r>
      <w:r w:rsidR="00DD6A0D">
        <w:rPr>
          <w:rFonts w:ascii="Times New Roman" w:hAnsi="Times New Roman" w:cs="Times New Roman"/>
          <w:sz w:val="24"/>
        </w:rPr>
        <w:t>.</w:t>
      </w:r>
    </w:p>
    <w:p w:rsidR="009271BA" w:rsidRDefault="009271BA" w:rsidP="00A742C7">
      <w:pPr>
        <w:pStyle w:val="21"/>
        <w:ind w:left="0" w:right="2970"/>
        <w:jc w:val="left"/>
      </w:pPr>
    </w:p>
    <w:p w:rsidR="00C11357" w:rsidRDefault="00C11357" w:rsidP="002403F9">
      <w:pPr>
        <w:pStyle w:val="21"/>
        <w:ind w:left="0" w:right="2970" w:firstLine="567"/>
        <w:jc w:val="left"/>
      </w:pPr>
      <w:r>
        <w:t>Воспитание</w:t>
      </w:r>
      <w:r w:rsidR="00AD4976">
        <w:t xml:space="preserve"> </w:t>
      </w:r>
      <w:r>
        <w:t>основ</w:t>
      </w:r>
      <w:r w:rsidR="00AD4976">
        <w:t xml:space="preserve"> </w:t>
      </w:r>
      <w:r>
        <w:t>экологической</w:t>
      </w:r>
      <w:r w:rsidR="00AD4976">
        <w:t xml:space="preserve"> </w:t>
      </w:r>
      <w:r>
        <w:t>культуры</w:t>
      </w:r>
    </w:p>
    <w:p w:rsidR="00BB59FB" w:rsidRPr="002F2BA7" w:rsidRDefault="00C11357" w:rsidP="00A742C7">
      <w:pPr>
        <w:pStyle w:val="a4"/>
        <w:ind w:left="0" w:right="25" w:firstLine="567"/>
        <w:jc w:val="both"/>
      </w:pPr>
      <w:r w:rsidRPr="002F2BA7">
        <w:rPr>
          <w:b/>
        </w:rPr>
        <w:t xml:space="preserve">Цель: </w:t>
      </w:r>
      <w:r w:rsidRPr="002F2BA7">
        <w:t>Формировать у ребенка</w:t>
      </w:r>
      <w:r w:rsidR="00AD4976">
        <w:t xml:space="preserve"> </w:t>
      </w:r>
      <w:r w:rsidR="00A436E3" w:rsidRPr="002F2BA7">
        <w:rPr>
          <w:spacing w:val="1"/>
        </w:rPr>
        <w:t xml:space="preserve">начальное </w:t>
      </w:r>
      <w:r w:rsidRPr="002F2BA7">
        <w:t>экологическое мышление,</w:t>
      </w:r>
      <w:r w:rsidR="00AD4976">
        <w:t xml:space="preserve"> </w:t>
      </w:r>
      <w:r w:rsidRPr="002F2BA7">
        <w:t>способствующее</w:t>
      </w:r>
      <w:r w:rsidR="00AD4976">
        <w:t xml:space="preserve"> </w:t>
      </w:r>
      <w:r w:rsidRPr="002F2BA7">
        <w:t>осознавать</w:t>
      </w:r>
      <w:r w:rsidR="00AD4976">
        <w:t xml:space="preserve"> </w:t>
      </w:r>
      <w:r w:rsidRPr="002F2BA7">
        <w:t>последствия своих действий по</w:t>
      </w:r>
      <w:r w:rsidR="00A436E3" w:rsidRPr="002F2BA7">
        <w:t xml:space="preserve"> отношению к окружающей среде; в</w:t>
      </w:r>
      <w:r w:rsidRPr="002F2BA7">
        <w:t>оспитывать у</w:t>
      </w:r>
      <w:r w:rsidR="00AD4976">
        <w:t xml:space="preserve"> </w:t>
      </w:r>
      <w:r w:rsidRPr="002F2BA7">
        <w:t>ребенка основы экологической культуры и</w:t>
      </w:r>
      <w:r w:rsidR="00AD4976">
        <w:t xml:space="preserve"> </w:t>
      </w:r>
      <w:r w:rsidRPr="002F2BA7">
        <w:t>умение жить в относительной гармонии с</w:t>
      </w:r>
      <w:r w:rsidR="00AD4976">
        <w:t xml:space="preserve"> </w:t>
      </w:r>
      <w:r w:rsidRPr="002F2BA7">
        <w:t xml:space="preserve">природой. </w:t>
      </w:r>
    </w:p>
    <w:p w:rsidR="00BB59FB" w:rsidRPr="002F2BA7" w:rsidRDefault="00C11357" w:rsidP="00A742C7">
      <w:pPr>
        <w:pStyle w:val="a4"/>
        <w:ind w:left="0" w:right="25" w:firstLine="567"/>
        <w:jc w:val="both"/>
        <w:rPr>
          <w:b/>
        </w:rPr>
      </w:pPr>
      <w:r w:rsidRPr="002F2BA7">
        <w:rPr>
          <w:b/>
        </w:rPr>
        <w:lastRenderedPageBreak/>
        <w:t>Задачи:</w:t>
      </w:r>
    </w:p>
    <w:p w:rsidR="00A436E3" w:rsidRDefault="00BB59FB" w:rsidP="00A742C7">
      <w:pPr>
        <w:pStyle w:val="a4"/>
        <w:ind w:left="0" w:right="25" w:firstLine="567"/>
        <w:jc w:val="both"/>
        <w:rPr>
          <w:spacing w:val="15"/>
        </w:rPr>
      </w:pPr>
      <w:r>
        <w:rPr>
          <w:b/>
        </w:rPr>
        <w:t xml:space="preserve">- </w:t>
      </w:r>
      <w:r w:rsidRPr="00BB59FB">
        <w:t>ф</w:t>
      </w:r>
      <w:r w:rsidR="00C11357" w:rsidRPr="00BB59FB">
        <w:t>орм</w:t>
      </w:r>
      <w:r w:rsidR="00A436E3">
        <w:t>ировать</w:t>
      </w:r>
      <w:r w:rsidR="00C11357" w:rsidRPr="00BB59FB">
        <w:t xml:space="preserve"> основ</w:t>
      </w:r>
      <w:r w:rsidR="00A436E3">
        <w:t>ы</w:t>
      </w:r>
      <w:r w:rsidR="00C11357" w:rsidRPr="00BB59FB">
        <w:t xml:space="preserve"> экологической кул</w:t>
      </w:r>
      <w:r>
        <w:t>ьтуры в процессе ознакомления дошкольников</w:t>
      </w:r>
      <w:r w:rsidR="00AD4976">
        <w:t xml:space="preserve"> с </w:t>
      </w:r>
      <w:r w:rsidR="00C11357" w:rsidRPr="00BB59FB">
        <w:t>миром ч</w:t>
      </w:r>
      <w:r w:rsidR="00A436E3">
        <w:t xml:space="preserve">ерез практическую деятельность: </w:t>
      </w:r>
      <w:r w:rsidR="00C11357" w:rsidRPr="00BB59FB">
        <w:t>наблюдения, опыты, исследовательскую работу и</w:t>
      </w:r>
      <w:r w:rsidR="00AD4976">
        <w:t xml:space="preserve"> </w:t>
      </w:r>
      <w:r w:rsidR="00C11357" w:rsidRPr="00BB59FB">
        <w:t>работу</w:t>
      </w:r>
      <w:r w:rsidR="00AD4976">
        <w:t xml:space="preserve"> </w:t>
      </w:r>
      <w:r w:rsidR="00C11357" w:rsidRPr="00BB59FB">
        <w:t>с</w:t>
      </w:r>
      <w:r w:rsidR="00AD4976">
        <w:t xml:space="preserve"> </w:t>
      </w:r>
      <w:r w:rsidR="00C11357" w:rsidRPr="00BB59FB">
        <w:t>дидактическим</w:t>
      </w:r>
      <w:r w:rsidR="00AD4976">
        <w:t xml:space="preserve"> </w:t>
      </w:r>
      <w:r w:rsidR="00A436E3">
        <w:t>материалом</w:t>
      </w:r>
    </w:p>
    <w:p w:rsidR="00BB59FB" w:rsidRDefault="00A436E3" w:rsidP="00A742C7">
      <w:pPr>
        <w:pStyle w:val="a4"/>
        <w:ind w:left="0" w:right="25" w:firstLine="567"/>
        <w:jc w:val="both"/>
      </w:pPr>
      <w:r>
        <w:rPr>
          <w:spacing w:val="15"/>
        </w:rPr>
        <w:t xml:space="preserve">- </w:t>
      </w:r>
      <w:r>
        <w:t>формировать</w:t>
      </w:r>
      <w:r w:rsidR="00AD4976">
        <w:t xml:space="preserve"> </w:t>
      </w:r>
      <w:r>
        <w:t>представления</w:t>
      </w:r>
      <w:r w:rsidR="00AD4976">
        <w:t xml:space="preserve"> </w:t>
      </w:r>
      <w:r w:rsidR="00C11357" w:rsidRPr="00BB59FB">
        <w:t>о</w:t>
      </w:r>
      <w:r w:rsidR="00AD4976">
        <w:t xml:space="preserve"> </w:t>
      </w:r>
      <w:r w:rsidR="00C11357" w:rsidRPr="00BB59FB">
        <w:t>взаимосвязях</w:t>
      </w:r>
      <w:r w:rsidR="00AD4976">
        <w:t xml:space="preserve"> </w:t>
      </w:r>
      <w:r w:rsidR="00C11357" w:rsidRPr="00BB59FB">
        <w:t>в</w:t>
      </w:r>
      <w:r w:rsidR="00AD4976">
        <w:t xml:space="preserve"> </w:t>
      </w:r>
      <w:r w:rsidR="00C11357" w:rsidRPr="00BB59FB">
        <w:t>системе</w:t>
      </w:r>
      <w:r w:rsidR="00AD4976">
        <w:t xml:space="preserve"> </w:t>
      </w:r>
      <w:r w:rsidR="00C11357">
        <w:t>«Человек–природа»</w:t>
      </w:r>
    </w:p>
    <w:p w:rsidR="00A436E3" w:rsidRPr="00C774F8" w:rsidRDefault="00A436E3" w:rsidP="00A742C7">
      <w:pPr>
        <w:pStyle w:val="a4"/>
        <w:ind w:left="0" w:right="25" w:firstLine="567"/>
        <w:jc w:val="both"/>
      </w:pPr>
      <w:r w:rsidRPr="00C774F8">
        <w:t>- воспитывать у</w:t>
      </w:r>
      <w:r w:rsidR="00AD4976">
        <w:t xml:space="preserve"> </w:t>
      </w:r>
      <w:r w:rsidRPr="00C774F8">
        <w:t>детей навыки правильного и</w:t>
      </w:r>
      <w:r w:rsidR="00AD4976">
        <w:t xml:space="preserve"> </w:t>
      </w:r>
      <w:r w:rsidRPr="00C774F8">
        <w:t>безопасного поведения для человека в</w:t>
      </w:r>
      <w:r w:rsidR="00AD4976">
        <w:t xml:space="preserve"> </w:t>
      </w:r>
      <w:r w:rsidRPr="00C774F8">
        <w:t>мире</w:t>
      </w:r>
      <w:r w:rsidR="00AD4976">
        <w:t xml:space="preserve"> </w:t>
      </w:r>
      <w:r w:rsidRPr="00C774F8">
        <w:t>природы.</w:t>
      </w:r>
    </w:p>
    <w:p w:rsidR="00BB59FB" w:rsidRDefault="00A436E3" w:rsidP="00A742C7">
      <w:pPr>
        <w:pStyle w:val="a4"/>
        <w:ind w:left="0" w:right="25" w:firstLine="567"/>
        <w:jc w:val="both"/>
      </w:pPr>
      <w:r>
        <w:rPr>
          <w:spacing w:val="7"/>
        </w:rPr>
        <w:t xml:space="preserve">- воспитывать </w:t>
      </w:r>
      <w:r w:rsidR="00C11357" w:rsidRPr="00BB59FB">
        <w:t>чувства</w:t>
      </w:r>
      <w:r w:rsidR="001E3D19">
        <w:t xml:space="preserve"> </w:t>
      </w:r>
      <w:r w:rsidR="00C11357" w:rsidRPr="00BB59FB">
        <w:t>ответственности</w:t>
      </w:r>
      <w:r w:rsidR="001E3D19">
        <w:t xml:space="preserve"> </w:t>
      </w:r>
      <w:r w:rsidR="00C11357" w:rsidRPr="00BB59FB">
        <w:t>за</w:t>
      </w:r>
      <w:r w:rsidR="001E3D19">
        <w:t xml:space="preserve"> </w:t>
      </w:r>
      <w:r w:rsidR="00C11357" w:rsidRPr="00BB59FB">
        <w:t>состояние</w:t>
      </w:r>
      <w:r w:rsidR="001E3D19">
        <w:t xml:space="preserve"> </w:t>
      </w:r>
      <w:r w:rsidR="00C11357" w:rsidRPr="00BB59FB">
        <w:t>окружающей</w:t>
      </w:r>
      <w:r w:rsidR="001E3D19">
        <w:t xml:space="preserve"> </w:t>
      </w:r>
      <w:r w:rsidR="00C11357" w:rsidRPr="00BB59FB">
        <w:t>среды,</w:t>
      </w:r>
      <w:r w:rsidR="001E3D19">
        <w:t xml:space="preserve"> </w:t>
      </w:r>
      <w:r w:rsidR="00C11357" w:rsidRPr="00BB59FB">
        <w:t>эмоционального</w:t>
      </w:r>
      <w:r w:rsidR="001E3D19">
        <w:t xml:space="preserve"> </w:t>
      </w:r>
      <w:r w:rsidR="00C11357" w:rsidRPr="00BB59FB">
        <w:t>отношения</w:t>
      </w:r>
      <w:r w:rsidR="001E3D19">
        <w:t xml:space="preserve"> </w:t>
      </w:r>
      <w:r w:rsidR="00C11357" w:rsidRPr="00BB59FB">
        <w:t>к природным</w:t>
      </w:r>
      <w:r w:rsidR="00AD4976">
        <w:t xml:space="preserve"> </w:t>
      </w:r>
      <w:r w:rsidR="00C11357" w:rsidRPr="00BB59FB">
        <w:t>объектам</w:t>
      </w:r>
    </w:p>
    <w:p w:rsidR="00BB59FB" w:rsidRDefault="00BB59FB" w:rsidP="00A742C7">
      <w:pPr>
        <w:pStyle w:val="a4"/>
        <w:ind w:left="0" w:right="25" w:firstLine="567"/>
        <w:jc w:val="both"/>
      </w:pPr>
      <w:r>
        <w:t>- ф</w:t>
      </w:r>
      <w:r w:rsidR="00C11357" w:rsidRPr="00BB59FB">
        <w:t>ормирование навыков здорового образа жизни, умение применять для укрепления здоровья</w:t>
      </w:r>
      <w:r w:rsidR="00AD4976">
        <w:t xml:space="preserve"> </w:t>
      </w:r>
      <w:r w:rsidR="00C11357" w:rsidRPr="00BB59FB">
        <w:t>оздоровительную</w:t>
      </w:r>
      <w:r w:rsidR="00AD4976">
        <w:t xml:space="preserve"> </w:t>
      </w:r>
      <w:r w:rsidR="00C11357" w:rsidRPr="00BB59FB">
        <w:t>силу</w:t>
      </w:r>
      <w:r w:rsidR="00AD4976">
        <w:t xml:space="preserve"> </w:t>
      </w:r>
      <w:r>
        <w:t>природы</w:t>
      </w:r>
      <w:r w:rsidR="00AD4976">
        <w:t xml:space="preserve"> </w:t>
      </w:r>
      <w:r w:rsidR="00C11357" w:rsidRPr="00BB59FB">
        <w:t>(солнце, воздухи вода)</w:t>
      </w:r>
    </w:p>
    <w:p w:rsidR="00BB59FB" w:rsidRDefault="00BB59FB" w:rsidP="00A742C7">
      <w:pPr>
        <w:pStyle w:val="a4"/>
        <w:ind w:left="0" w:right="25" w:firstLine="567"/>
        <w:jc w:val="both"/>
        <w:rPr>
          <w:b/>
        </w:rPr>
      </w:pPr>
      <w:r>
        <w:t>- с</w:t>
      </w:r>
      <w:r w:rsidR="00C11357" w:rsidRPr="00BB59FB">
        <w:t>истематизирование</w:t>
      </w:r>
      <w:r w:rsidR="00AD4976">
        <w:t xml:space="preserve"> </w:t>
      </w:r>
      <w:r w:rsidR="00C11357" w:rsidRPr="00BB59FB">
        <w:t>и</w:t>
      </w:r>
      <w:r w:rsidR="00AD4976">
        <w:t xml:space="preserve"> </w:t>
      </w:r>
      <w:r w:rsidR="00C11357" w:rsidRPr="00BB59FB">
        <w:t>углубление</w:t>
      </w:r>
      <w:r w:rsidR="00AD4976">
        <w:t xml:space="preserve"> </w:t>
      </w:r>
      <w:r w:rsidR="00C11357" w:rsidRPr="00BB59FB">
        <w:t>знаний</w:t>
      </w:r>
      <w:r w:rsidR="00AD4976">
        <w:t xml:space="preserve"> </w:t>
      </w:r>
      <w:r w:rsidR="00C11357" w:rsidRPr="00BB59FB">
        <w:t>о</w:t>
      </w:r>
      <w:r w:rsidR="00AD4976">
        <w:t xml:space="preserve"> </w:t>
      </w:r>
      <w:r w:rsidR="00C11357" w:rsidRPr="00BB59FB">
        <w:t>растениях,</w:t>
      </w:r>
      <w:r w:rsidR="00AD4976">
        <w:t xml:space="preserve"> </w:t>
      </w:r>
      <w:r w:rsidR="00C11357" w:rsidRPr="00BB59FB">
        <w:t>животных</w:t>
      </w:r>
      <w:r w:rsidR="00AD4976">
        <w:t xml:space="preserve"> </w:t>
      </w:r>
      <w:r w:rsidR="00C11357" w:rsidRPr="00BB59FB">
        <w:t>и</w:t>
      </w:r>
      <w:r w:rsidR="00AD4976">
        <w:t xml:space="preserve"> </w:t>
      </w:r>
      <w:r w:rsidR="00C11357" w:rsidRPr="00BB59FB">
        <w:t>природных</w:t>
      </w:r>
      <w:r w:rsidR="00AD4976">
        <w:t xml:space="preserve"> </w:t>
      </w:r>
      <w:r w:rsidR="00C11357" w:rsidRPr="00BB59FB">
        <w:t>явлениях;</w:t>
      </w:r>
      <w:r w:rsidR="00AD4976">
        <w:t xml:space="preserve"> </w:t>
      </w:r>
      <w:r w:rsidR="00C11357" w:rsidRPr="00BB59FB">
        <w:t>о</w:t>
      </w:r>
      <w:r w:rsidR="00AD4976">
        <w:t xml:space="preserve"> </w:t>
      </w:r>
      <w:r w:rsidR="00C11357" w:rsidRPr="00BB59FB">
        <w:t>состоянии</w:t>
      </w:r>
      <w:r w:rsidR="00AD4976">
        <w:t xml:space="preserve"> </w:t>
      </w:r>
      <w:r w:rsidR="00C11357" w:rsidRPr="00BB59FB">
        <w:t>окружающей среды родного города</w:t>
      </w:r>
      <w:r w:rsidR="00AD4976">
        <w:t xml:space="preserve"> </w:t>
      </w:r>
      <w:r w:rsidR="00C11357" w:rsidRPr="00BB59FB">
        <w:t>и</w:t>
      </w:r>
      <w:r w:rsidR="00AD4976">
        <w:t xml:space="preserve"> </w:t>
      </w:r>
      <w:r w:rsidR="00C11357" w:rsidRPr="00BB59FB">
        <w:t>области.</w:t>
      </w:r>
    </w:p>
    <w:p w:rsidR="00BB59FB" w:rsidRDefault="00C11357" w:rsidP="00A742C7">
      <w:pPr>
        <w:pStyle w:val="a4"/>
        <w:ind w:left="0" w:right="25" w:firstLine="567"/>
        <w:jc w:val="both"/>
      </w:pPr>
      <w:r>
        <w:t>Воспитание</w:t>
      </w:r>
      <w:r w:rsidR="00AD4976">
        <w:t xml:space="preserve"> </w:t>
      </w:r>
      <w:r>
        <w:t>основ</w:t>
      </w:r>
      <w:r w:rsidR="00AD4976">
        <w:t xml:space="preserve"> </w:t>
      </w:r>
      <w:r>
        <w:t>экологической</w:t>
      </w:r>
      <w:r w:rsidR="00AD4976">
        <w:t xml:space="preserve"> </w:t>
      </w:r>
      <w:r>
        <w:t>культуры,</w:t>
      </w:r>
      <w:r w:rsidR="00AD4976">
        <w:t xml:space="preserve"> </w:t>
      </w:r>
      <w:r>
        <w:t>экспериментирования</w:t>
      </w:r>
      <w:r w:rsidR="00AD4976">
        <w:t xml:space="preserve"> </w:t>
      </w:r>
      <w:r>
        <w:t>и</w:t>
      </w:r>
      <w:r w:rsidR="00AD4976">
        <w:t xml:space="preserve"> </w:t>
      </w:r>
      <w:r>
        <w:t>правильного</w:t>
      </w:r>
      <w:r w:rsidR="00AD4976">
        <w:t xml:space="preserve"> </w:t>
      </w:r>
      <w:r>
        <w:t>безопасного</w:t>
      </w:r>
      <w:r w:rsidR="00AD4976">
        <w:t xml:space="preserve"> </w:t>
      </w:r>
      <w:r>
        <w:t>поведения</w:t>
      </w:r>
      <w:r w:rsidR="00AD4976">
        <w:t xml:space="preserve"> </w:t>
      </w:r>
      <w:r>
        <w:t>в</w:t>
      </w:r>
      <w:r w:rsidR="00AD4976">
        <w:t xml:space="preserve"> </w:t>
      </w:r>
      <w:r>
        <w:t>природе,</w:t>
      </w:r>
      <w:r w:rsidR="00AD4976">
        <w:t xml:space="preserve"> </w:t>
      </w:r>
      <w:r>
        <w:t>осуществляются</w:t>
      </w:r>
      <w:r w:rsidR="00AD4976">
        <w:t xml:space="preserve"> </w:t>
      </w:r>
      <w:r>
        <w:t>через</w:t>
      </w:r>
      <w:r w:rsidR="00AD4976">
        <w:t xml:space="preserve"> </w:t>
      </w:r>
      <w:r>
        <w:t>занятия,</w:t>
      </w:r>
      <w:r w:rsidR="00AD4976">
        <w:t xml:space="preserve"> </w:t>
      </w:r>
      <w:r>
        <w:t>детско-родительские</w:t>
      </w:r>
      <w:r w:rsidR="00AD4976">
        <w:t xml:space="preserve"> </w:t>
      </w:r>
      <w:r>
        <w:t>проекты, используя методические разработки педагогов на основе методической литературы,</w:t>
      </w:r>
      <w:r w:rsidR="00AD4976">
        <w:t xml:space="preserve"> </w:t>
      </w:r>
      <w:r>
        <w:t>рекомендованной к</w:t>
      </w:r>
      <w:r w:rsidR="00AD4976">
        <w:t xml:space="preserve"> </w:t>
      </w:r>
      <w:r>
        <w:t>использованию</w:t>
      </w:r>
      <w:r w:rsidR="00AD4976">
        <w:t xml:space="preserve"> </w:t>
      </w:r>
      <w:r>
        <w:t>в</w:t>
      </w:r>
      <w:r w:rsidR="00AD4976">
        <w:t xml:space="preserve"> </w:t>
      </w:r>
      <w:r>
        <w:t>дошкольных учреждениях.</w:t>
      </w:r>
    </w:p>
    <w:p w:rsidR="00C11357" w:rsidRPr="00F0700E" w:rsidRDefault="002F2BA7" w:rsidP="00A742C7">
      <w:pPr>
        <w:pStyle w:val="a4"/>
        <w:ind w:left="0" w:right="25" w:firstLine="567"/>
        <w:jc w:val="both"/>
        <w:rPr>
          <w:i/>
          <w:spacing w:val="-9"/>
        </w:rPr>
      </w:pPr>
      <w:r w:rsidRPr="00F0700E">
        <w:rPr>
          <w:i/>
        </w:rPr>
        <w:t xml:space="preserve">Формы работы экологического характера: </w:t>
      </w:r>
      <w:r w:rsidR="00BB59FB" w:rsidRPr="00F0700E">
        <w:rPr>
          <w:i/>
        </w:rPr>
        <w:t>проектная деятельность</w:t>
      </w:r>
      <w:r w:rsidR="00BD2372" w:rsidRPr="00F0700E">
        <w:rPr>
          <w:i/>
        </w:rPr>
        <w:t xml:space="preserve"> (по выбору воспитанников, взрослых)</w:t>
      </w:r>
      <w:r w:rsidR="00BB59FB" w:rsidRPr="00F0700E">
        <w:rPr>
          <w:i/>
        </w:rPr>
        <w:t xml:space="preserve">, </w:t>
      </w:r>
      <w:r w:rsidR="00C11357" w:rsidRPr="00F0700E">
        <w:rPr>
          <w:i/>
          <w:spacing w:val="-10"/>
        </w:rPr>
        <w:t>экскурсии,</w:t>
      </w:r>
      <w:r w:rsidR="00AD4976" w:rsidRPr="00F0700E">
        <w:rPr>
          <w:i/>
          <w:spacing w:val="-10"/>
        </w:rPr>
        <w:t xml:space="preserve"> </w:t>
      </w:r>
      <w:r w:rsidR="00C11357" w:rsidRPr="00F0700E">
        <w:rPr>
          <w:i/>
          <w:spacing w:val="-10"/>
        </w:rPr>
        <w:t>целевые</w:t>
      </w:r>
      <w:r w:rsidR="00AD4976" w:rsidRPr="00F0700E">
        <w:rPr>
          <w:i/>
          <w:spacing w:val="-10"/>
        </w:rPr>
        <w:t xml:space="preserve"> </w:t>
      </w:r>
      <w:r w:rsidR="00C11357" w:rsidRPr="00F0700E">
        <w:rPr>
          <w:i/>
          <w:spacing w:val="-10"/>
        </w:rPr>
        <w:t>прогулки</w:t>
      </w:r>
      <w:r w:rsidR="00BB59FB" w:rsidRPr="00F0700E">
        <w:rPr>
          <w:i/>
          <w:spacing w:val="-10"/>
        </w:rPr>
        <w:t xml:space="preserve">, </w:t>
      </w:r>
      <w:r w:rsidR="00C11357" w:rsidRPr="00F0700E">
        <w:rPr>
          <w:i/>
        </w:rPr>
        <w:t>наблюдения</w:t>
      </w:r>
      <w:r w:rsidR="00AD4976" w:rsidRPr="00F0700E">
        <w:rPr>
          <w:i/>
        </w:rPr>
        <w:t xml:space="preserve"> </w:t>
      </w:r>
      <w:r w:rsidR="00C11357" w:rsidRPr="00F0700E">
        <w:rPr>
          <w:i/>
        </w:rPr>
        <w:t>за</w:t>
      </w:r>
      <w:r w:rsidR="00AD4976" w:rsidRPr="00F0700E">
        <w:rPr>
          <w:i/>
        </w:rPr>
        <w:t xml:space="preserve"> </w:t>
      </w:r>
      <w:r w:rsidR="00C11357" w:rsidRPr="00F0700E">
        <w:rPr>
          <w:i/>
        </w:rPr>
        <w:t>природой,</w:t>
      </w:r>
      <w:r w:rsidR="00AD4976" w:rsidRPr="00F0700E">
        <w:rPr>
          <w:i/>
        </w:rPr>
        <w:t xml:space="preserve"> </w:t>
      </w:r>
      <w:r w:rsidR="00C11357" w:rsidRPr="00F0700E">
        <w:rPr>
          <w:i/>
        </w:rPr>
        <w:t>изменениями,</w:t>
      </w:r>
      <w:r w:rsidR="00AD4976" w:rsidRPr="00F0700E">
        <w:rPr>
          <w:i/>
        </w:rPr>
        <w:t xml:space="preserve"> </w:t>
      </w:r>
      <w:r w:rsidR="00C11357" w:rsidRPr="00F0700E">
        <w:rPr>
          <w:i/>
        </w:rPr>
        <w:t>происходящими</w:t>
      </w:r>
      <w:r w:rsidR="00AD4976" w:rsidRPr="00F0700E">
        <w:rPr>
          <w:i/>
        </w:rPr>
        <w:t xml:space="preserve"> </w:t>
      </w:r>
      <w:r w:rsidR="00C11357" w:rsidRPr="00F0700E">
        <w:rPr>
          <w:i/>
        </w:rPr>
        <w:t>в</w:t>
      </w:r>
      <w:r w:rsidR="00AD4976" w:rsidRPr="00F0700E">
        <w:rPr>
          <w:i/>
        </w:rPr>
        <w:t xml:space="preserve"> </w:t>
      </w:r>
      <w:r w:rsidR="00C11357" w:rsidRPr="00F0700E">
        <w:rPr>
          <w:i/>
        </w:rPr>
        <w:t>ней</w:t>
      </w:r>
      <w:r w:rsidR="00BD2372" w:rsidRPr="00F0700E">
        <w:rPr>
          <w:i/>
        </w:rPr>
        <w:t>;</w:t>
      </w:r>
      <w:r w:rsidR="00AD4976" w:rsidRPr="00F0700E">
        <w:rPr>
          <w:i/>
        </w:rPr>
        <w:t xml:space="preserve"> </w:t>
      </w:r>
      <w:r w:rsidR="00BD2372" w:rsidRPr="00F0700E">
        <w:rPr>
          <w:i/>
        </w:rPr>
        <w:t>показ</w:t>
      </w:r>
      <w:r w:rsidR="00C11357" w:rsidRPr="00F0700E">
        <w:rPr>
          <w:i/>
        </w:rPr>
        <w:t xml:space="preserve"> сказок (педагогом,</w:t>
      </w:r>
      <w:r w:rsidR="00AD4976" w:rsidRPr="00F0700E">
        <w:rPr>
          <w:i/>
        </w:rPr>
        <w:t xml:space="preserve"> </w:t>
      </w:r>
      <w:r w:rsidR="00BB59FB" w:rsidRPr="00F0700E">
        <w:rPr>
          <w:i/>
        </w:rPr>
        <w:t xml:space="preserve">детьми), </w:t>
      </w:r>
      <w:r w:rsidR="00C11357" w:rsidRPr="00F0700E">
        <w:rPr>
          <w:i/>
          <w:spacing w:val="-10"/>
        </w:rPr>
        <w:t>рассматривание</w:t>
      </w:r>
      <w:r w:rsidR="00AD4976" w:rsidRPr="00F0700E">
        <w:rPr>
          <w:i/>
          <w:spacing w:val="-10"/>
        </w:rPr>
        <w:t xml:space="preserve"> </w:t>
      </w:r>
      <w:r w:rsidR="00C11357" w:rsidRPr="00F0700E">
        <w:rPr>
          <w:i/>
          <w:spacing w:val="-10"/>
        </w:rPr>
        <w:t>книжных</w:t>
      </w:r>
      <w:r w:rsidR="00AD4976" w:rsidRPr="00F0700E">
        <w:rPr>
          <w:i/>
          <w:spacing w:val="-10"/>
        </w:rPr>
        <w:t xml:space="preserve"> </w:t>
      </w:r>
      <w:r w:rsidR="00C11357" w:rsidRPr="00F0700E">
        <w:rPr>
          <w:i/>
          <w:spacing w:val="-10"/>
        </w:rPr>
        <w:t>иллюстраций,</w:t>
      </w:r>
      <w:r w:rsidR="00AD4976" w:rsidRPr="00F0700E">
        <w:rPr>
          <w:i/>
          <w:spacing w:val="-10"/>
        </w:rPr>
        <w:t xml:space="preserve"> </w:t>
      </w:r>
      <w:r w:rsidR="00C11357" w:rsidRPr="00F0700E">
        <w:rPr>
          <w:i/>
          <w:spacing w:val="-10"/>
        </w:rPr>
        <w:t>репродукций;</w:t>
      </w:r>
      <w:r w:rsidR="00AD4976" w:rsidRPr="00F0700E">
        <w:rPr>
          <w:i/>
          <w:spacing w:val="-10"/>
        </w:rPr>
        <w:t xml:space="preserve"> </w:t>
      </w:r>
      <w:r w:rsidR="00C11357" w:rsidRPr="00F0700E">
        <w:rPr>
          <w:i/>
          <w:spacing w:val="-11"/>
        </w:rPr>
        <w:t>чтение</w:t>
      </w:r>
      <w:r w:rsidR="00AD4976" w:rsidRPr="00F0700E">
        <w:rPr>
          <w:i/>
          <w:spacing w:val="-11"/>
        </w:rPr>
        <w:t xml:space="preserve"> </w:t>
      </w:r>
      <w:r w:rsidR="00C11357" w:rsidRPr="00F0700E">
        <w:rPr>
          <w:i/>
          <w:spacing w:val="-11"/>
        </w:rPr>
        <w:t>литературных</w:t>
      </w:r>
      <w:r w:rsidR="00AD4976" w:rsidRPr="00F0700E">
        <w:rPr>
          <w:i/>
          <w:spacing w:val="-11"/>
        </w:rPr>
        <w:t xml:space="preserve"> </w:t>
      </w:r>
      <w:r w:rsidR="00C11357" w:rsidRPr="00F0700E">
        <w:rPr>
          <w:i/>
          <w:spacing w:val="-10"/>
        </w:rPr>
        <w:t>произведений,</w:t>
      </w:r>
      <w:r w:rsidR="00AD4976" w:rsidRPr="00F0700E">
        <w:rPr>
          <w:i/>
          <w:spacing w:val="-10"/>
        </w:rPr>
        <w:t xml:space="preserve"> </w:t>
      </w:r>
      <w:r w:rsidR="00C11357" w:rsidRPr="00F0700E">
        <w:rPr>
          <w:i/>
          <w:spacing w:val="-10"/>
        </w:rPr>
        <w:t>загадывание</w:t>
      </w:r>
      <w:r w:rsidR="00AD4976" w:rsidRPr="00F0700E">
        <w:rPr>
          <w:i/>
          <w:spacing w:val="-10"/>
        </w:rPr>
        <w:t xml:space="preserve"> </w:t>
      </w:r>
      <w:r w:rsidR="00C11357" w:rsidRPr="00F0700E">
        <w:rPr>
          <w:i/>
          <w:spacing w:val="-10"/>
        </w:rPr>
        <w:t>загадок</w:t>
      </w:r>
      <w:r w:rsidR="00BB59FB" w:rsidRPr="00F0700E">
        <w:rPr>
          <w:i/>
          <w:spacing w:val="-10"/>
        </w:rPr>
        <w:t xml:space="preserve">, </w:t>
      </w:r>
      <w:r w:rsidR="00C11357" w:rsidRPr="00F0700E">
        <w:rPr>
          <w:i/>
          <w:spacing w:val="-10"/>
        </w:rPr>
        <w:t>беседы</w:t>
      </w:r>
      <w:r w:rsidR="00AD4976" w:rsidRPr="00F0700E">
        <w:rPr>
          <w:i/>
          <w:spacing w:val="-10"/>
        </w:rPr>
        <w:t xml:space="preserve"> </w:t>
      </w:r>
      <w:r w:rsidR="00C11357" w:rsidRPr="00F0700E">
        <w:rPr>
          <w:i/>
          <w:spacing w:val="-9"/>
        </w:rPr>
        <w:t>с</w:t>
      </w:r>
      <w:r w:rsidR="00AD4976" w:rsidRPr="00F0700E">
        <w:rPr>
          <w:i/>
          <w:spacing w:val="-9"/>
        </w:rPr>
        <w:t xml:space="preserve"> </w:t>
      </w:r>
      <w:r w:rsidR="00C11357" w:rsidRPr="00F0700E">
        <w:rPr>
          <w:i/>
          <w:spacing w:val="-9"/>
        </w:rPr>
        <w:t>элементами</w:t>
      </w:r>
      <w:r w:rsidR="00AD4976" w:rsidRPr="00F0700E">
        <w:rPr>
          <w:i/>
          <w:spacing w:val="-9"/>
        </w:rPr>
        <w:t xml:space="preserve"> </w:t>
      </w:r>
      <w:r w:rsidR="00C11357" w:rsidRPr="00F0700E">
        <w:rPr>
          <w:i/>
          <w:spacing w:val="-9"/>
        </w:rPr>
        <w:t>диалога,</w:t>
      </w:r>
      <w:r w:rsidR="00AD4976" w:rsidRPr="00F0700E">
        <w:rPr>
          <w:i/>
          <w:spacing w:val="-9"/>
        </w:rPr>
        <w:t xml:space="preserve"> </w:t>
      </w:r>
      <w:r w:rsidR="00C11357" w:rsidRPr="00F0700E">
        <w:rPr>
          <w:i/>
          <w:spacing w:val="-9"/>
        </w:rPr>
        <w:t>обобщающие</w:t>
      </w:r>
      <w:r w:rsidR="00AD4976" w:rsidRPr="00F0700E">
        <w:rPr>
          <w:i/>
          <w:spacing w:val="-9"/>
        </w:rPr>
        <w:t xml:space="preserve"> </w:t>
      </w:r>
      <w:r w:rsidR="00C11357" w:rsidRPr="00F0700E">
        <w:rPr>
          <w:i/>
          <w:spacing w:val="-9"/>
        </w:rPr>
        <w:t>рассказы</w:t>
      </w:r>
      <w:r w:rsidR="00AD4976" w:rsidRPr="00F0700E">
        <w:rPr>
          <w:i/>
          <w:spacing w:val="-9"/>
        </w:rPr>
        <w:t xml:space="preserve"> </w:t>
      </w:r>
      <w:r w:rsidR="00C11357" w:rsidRPr="00F0700E">
        <w:rPr>
          <w:i/>
          <w:spacing w:val="-9"/>
        </w:rPr>
        <w:t>воспитателя</w:t>
      </w:r>
      <w:r w:rsidR="00BB59FB" w:rsidRPr="00F0700E">
        <w:rPr>
          <w:i/>
          <w:spacing w:val="-9"/>
        </w:rPr>
        <w:t xml:space="preserve">, </w:t>
      </w:r>
      <w:r w:rsidR="00C11357" w:rsidRPr="00F0700E">
        <w:rPr>
          <w:i/>
          <w:spacing w:val="-15"/>
        </w:rPr>
        <w:t>проведение</w:t>
      </w:r>
      <w:r w:rsidR="00AD4976" w:rsidRPr="00F0700E">
        <w:rPr>
          <w:i/>
          <w:spacing w:val="-15"/>
        </w:rPr>
        <w:t xml:space="preserve"> </w:t>
      </w:r>
      <w:r w:rsidR="00C11357" w:rsidRPr="00F0700E">
        <w:rPr>
          <w:i/>
          <w:spacing w:val="-15"/>
        </w:rPr>
        <w:t>разнообразных</w:t>
      </w:r>
      <w:r w:rsidR="00AD4976" w:rsidRPr="00F0700E">
        <w:rPr>
          <w:i/>
          <w:spacing w:val="-15"/>
        </w:rPr>
        <w:t xml:space="preserve"> </w:t>
      </w:r>
      <w:r w:rsidR="00C11357" w:rsidRPr="00F0700E">
        <w:rPr>
          <w:i/>
          <w:spacing w:val="-19"/>
        </w:rPr>
        <w:t>игр</w:t>
      </w:r>
      <w:r w:rsidR="00AD4976" w:rsidRPr="00F0700E">
        <w:rPr>
          <w:i/>
          <w:spacing w:val="-19"/>
        </w:rPr>
        <w:t xml:space="preserve"> </w:t>
      </w:r>
      <w:r w:rsidR="00C11357" w:rsidRPr="00F0700E">
        <w:rPr>
          <w:i/>
          <w:spacing w:val="-14"/>
        </w:rPr>
        <w:t>(хороводных,</w:t>
      </w:r>
      <w:r w:rsidR="00AD4976" w:rsidRPr="00F0700E">
        <w:rPr>
          <w:i/>
          <w:spacing w:val="-14"/>
        </w:rPr>
        <w:t xml:space="preserve"> </w:t>
      </w:r>
      <w:r w:rsidR="00C11357" w:rsidRPr="00F0700E">
        <w:rPr>
          <w:i/>
          <w:spacing w:val="-14"/>
        </w:rPr>
        <w:t>сюжетно</w:t>
      </w:r>
      <w:r w:rsidR="00C11357" w:rsidRPr="00F0700E">
        <w:rPr>
          <w:b/>
          <w:i/>
          <w:spacing w:val="-14"/>
        </w:rPr>
        <w:t>-</w:t>
      </w:r>
      <w:r w:rsidR="00C11357" w:rsidRPr="00F0700E">
        <w:rPr>
          <w:i/>
          <w:spacing w:val="-14"/>
        </w:rPr>
        <w:t>ролевых,</w:t>
      </w:r>
      <w:r w:rsidR="00AD4976" w:rsidRPr="00F0700E">
        <w:rPr>
          <w:i/>
          <w:spacing w:val="-14"/>
        </w:rPr>
        <w:t xml:space="preserve"> </w:t>
      </w:r>
      <w:r w:rsidR="00C11357" w:rsidRPr="00F0700E">
        <w:rPr>
          <w:i/>
          <w:spacing w:val="-10"/>
        </w:rPr>
        <w:t>дидактических</w:t>
      </w:r>
      <w:r w:rsidR="00BD2372" w:rsidRPr="00F0700E">
        <w:rPr>
          <w:i/>
          <w:spacing w:val="-10"/>
        </w:rPr>
        <w:t xml:space="preserve"> экологического характера</w:t>
      </w:r>
      <w:r w:rsidR="00C11357" w:rsidRPr="00F0700E">
        <w:rPr>
          <w:i/>
          <w:spacing w:val="-10"/>
        </w:rPr>
        <w:t>)</w:t>
      </w:r>
      <w:r w:rsidR="00BD2372" w:rsidRPr="00F0700E">
        <w:rPr>
          <w:i/>
          <w:spacing w:val="-10"/>
        </w:rPr>
        <w:t>.</w:t>
      </w:r>
      <w:r w:rsidR="00AD4976" w:rsidRPr="00F0700E">
        <w:rPr>
          <w:i/>
          <w:spacing w:val="-10"/>
        </w:rPr>
        <w:t xml:space="preserve"> </w:t>
      </w:r>
      <w:r w:rsidR="00BD2372" w:rsidRPr="00F0700E">
        <w:rPr>
          <w:i/>
          <w:spacing w:val="-10"/>
        </w:rPr>
        <w:t>П</w:t>
      </w:r>
      <w:r w:rsidR="00C11357" w:rsidRPr="00F0700E">
        <w:rPr>
          <w:i/>
          <w:spacing w:val="-10"/>
        </w:rPr>
        <w:t>роведение</w:t>
      </w:r>
      <w:r w:rsidR="00AD4976" w:rsidRPr="00F0700E">
        <w:rPr>
          <w:i/>
          <w:spacing w:val="-10"/>
        </w:rPr>
        <w:t xml:space="preserve"> </w:t>
      </w:r>
      <w:r w:rsidR="00C11357" w:rsidRPr="00F0700E">
        <w:rPr>
          <w:i/>
          <w:spacing w:val="-10"/>
        </w:rPr>
        <w:t>викторин,</w:t>
      </w:r>
      <w:r w:rsidR="00AD4976" w:rsidRPr="00F0700E">
        <w:rPr>
          <w:i/>
          <w:spacing w:val="-10"/>
        </w:rPr>
        <w:t xml:space="preserve"> </w:t>
      </w:r>
      <w:r w:rsidR="00C11357" w:rsidRPr="00F0700E">
        <w:rPr>
          <w:i/>
          <w:spacing w:val="-10"/>
        </w:rPr>
        <w:t>конкурсов,</w:t>
      </w:r>
      <w:r w:rsidR="00AD4976" w:rsidRPr="00F0700E">
        <w:rPr>
          <w:i/>
          <w:spacing w:val="-10"/>
        </w:rPr>
        <w:t xml:space="preserve"> </w:t>
      </w:r>
      <w:r w:rsidR="00C11357" w:rsidRPr="00F0700E">
        <w:rPr>
          <w:i/>
          <w:spacing w:val="-9"/>
        </w:rPr>
        <w:t>тематических</w:t>
      </w:r>
      <w:r w:rsidR="00AD4976" w:rsidRPr="00F0700E">
        <w:rPr>
          <w:i/>
          <w:spacing w:val="-9"/>
        </w:rPr>
        <w:t xml:space="preserve"> </w:t>
      </w:r>
      <w:r w:rsidR="00C11357" w:rsidRPr="00F0700E">
        <w:rPr>
          <w:i/>
          <w:spacing w:val="-9"/>
        </w:rPr>
        <w:t>вечеров</w:t>
      </w:r>
      <w:r w:rsidR="00BB59FB" w:rsidRPr="00F0700E">
        <w:rPr>
          <w:i/>
          <w:spacing w:val="-9"/>
        </w:rPr>
        <w:t xml:space="preserve">, </w:t>
      </w:r>
      <w:r w:rsidR="00C11357" w:rsidRPr="00F0700E">
        <w:rPr>
          <w:i/>
          <w:spacing w:val="-9"/>
        </w:rPr>
        <w:t>практические</w:t>
      </w:r>
      <w:r w:rsidR="00AD4976" w:rsidRPr="00F0700E">
        <w:rPr>
          <w:i/>
          <w:spacing w:val="-9"/>
        </w:rPr>
        <w:t xml:space="preserve"> </w:t>
      </w:r>
      <w:r w:rsidR="00C11357" w:rsidRPr="00F0700E">
        <w:rPr>
          <w:i/>
          <w:spacing w:val="-9"/>
        </w:rPr>
        <w:t>дела</w:t>
      </w:r>
      <w:r w:rsidR="00AD4976" w:rsidRPr="00F0700E">
        <w:rPr>
          <w:i/>
          <w:spacing w:val="-9"/>
        </w:rPr>
        <w:t xml:space="preserve"> </w:t>
      </w:r>
      <w:r w:rsidR="00C11357" w:rsidRPr="00F0700E">
        <w:rPr>
          <w:i/>
          <w:spacing w:val="-9"/>
        </w:rPr>
        <w:t>(подкормка</w:t>
      </w:r>
      <w:r w:rsidR="00AD4976" w:rsidRPr="00F0700E">
        <w:rPr>
          <w:i/>
          <w:spacing w:val="-9"/>
        </w:rPr>
        <w:t xml:space="preserve"> </w:t>
      </w:r>
      <w:r w:rsidR="00C11357" w:rsidRPr="00F0700E">
        <w:rPr>
          <w:i/>
          <w:spacing w:val="-9"/>
        </w:rPr>
        <w:t>птиц</w:t>
      </w:r>
      <w:r w:rsidR="00BB59FB" w:rsidRPr="00F0700E">
        <w:rPr>
          <w:i/>
          <w:spacing w:val="-9"/>
        </w:rPr>
        <w:t>,</w:t>
      </w:r>
      <w:r w:rsidR="00AD4976" w:rsidRPr="00F0700E">
        <w:rPr>
          <w:i/>
          <w:spacing w:val="-9"/>
        </w:rPr>
        <w:t xml:space="preserve"> </w:t>
      </w:r>
      <w:r w:rsidR="00BB59FB" w:rsidRPr="00F0700E">
        <w:rPr>
          <w:i/>
          <w:spacing w:val="-9"/>
        </w:rPr>
        <w:t>посадка</w:t>
      </w:r>
      <w:r w:rsidR="00AD4976" w:rsidRPr="00F0700E">
        <w:rPr>
          <w:i/>
          <w:spacing w:val="-9"/>
        </w:rPr>
        <w:t xml:space="preserve"> </w:t>
      </w:r>
      <w:r w:rsidR="00BB59FB" w:rsidRPr="00F0700E">
        <w:rPr>
          <w:i/>
          <w:spacing w:val="-9"/>
        </w:rPr>
        <w:t>рассады</w:t>
      </w:r>
      <w:r w:rsidR="00AD4976" w:rsidRPr="00F0700E">
        <w:rPr>
          <w:i/>
          <w:spacing w:val="-9"/>
        </w:rPr>
        <w:t xml:space="preserve"> </w:t>
      </w:r>
      <w:r w:rsidR="00BB59FB" w:rsidRPr="00F0700E">
        <w:rPr>
          <w:i/>
          <w:spacing w:val="-9"/>
        </w:rPr>
        <w:t>для</w:t>
      </w:r>
      <w:r w:rsidR="00AD4976" w:rsidRPr="00F0700E">
        <w:rPr>
          <w:i/>
          <w:spacing w:val="-9"/>
        </w:rPr>
        <w:t xml:space="preserve"> </w:t>
      </w:r>
      <w:r w:rsidR="00BB59FB" w:rsidRPr="00F0700E">
        <w:rPr>
          <w:i/>
          <w:spacing w:val="-9"/>
        </w:rPr>
        <w:t>цветников</w:t>
      </w:r>
      <w:r w:rsidR="00BD2372" w:rsidRPr="00F0700E">
        <w:rPr>
          <w:i/>
          <w:spacing w:val="-9"/>
        </w:rPr>
        <w:t>, изготовление кормушек</w:t>
      </w:r>
      <w:r w:rsidR="00C11357" w:rsidRPr="00F0700E">
        <w:rPr>
          <w:i/>
          <w:spacing w:val="-9"/>
        </w:rPr>
        <w:t>)</w:t>
      </w:r>
      <w:r w:rsidR="00BB59FB" w:rsidRPr="00F0700E">
        <w:rPr>
          <w:i/>
          <w:spacing w:val="-9"/>
        </w:rPr>
        <w:t xml:space="preserve">, </w:t>
      </w:r>
      <w:r w:rsidR="00C11357" w:rsidRPr="00F0700E">
        <w:rPr>
          <w:i/>
          <w:spacing w:val="-10"/>
        </w:rPr>
        <w:t>продуктивная</w:t>
      </w:r>
      <w:r w:rsidR="00AD4976" w:rsidRPr="00F0700E">
        <w:rPr>
          <w:i/>
          <w:spacing w:val="-10"/>
        </w:rPr>
        <w:t xml:space="preserve"> </w:t>
      </w:r>
      <w:r w:rsidR="00C11357" w:rsidRPr="00F0700E">
        <w:rPr>
          <w:i/>
          <w:spacing w:val="-9"/>
        </w:rPr>
        <w:t>деятельность</w:t>
      </w:r>
      <w:r w:rsidR="00BB59FB" w:rsidRPr="00F0700E">
        <w:rPr>
          <w:i/>
          <w:spacing w:val="-21"/>
        </w:rPr>
        <w:t xml:space="preserve">, </w:t>
      </w:r>
      <w:r w:rsidR="00AD4976" w:rsidRPr="00F0700E">
        <w:rPr>
          <w:i/>
          <w:spacing w:val="-9"/>
        </w:rPr>
        <w:t xml:space="preserve">проведение </w:t>
      </w:r>
      <w:r w:rsidR="00C11357" w:rsidRPr="00F0700E">
        <w:rPr>
          <w:i/>
          <w:spacing w:val="-9"/>
        </w:rPr>
        <w:t>опытов</w:t>
      </w:r>
      <w:r w:rsidR="00BB59FB" w:rsidRPr="00F0700E">
        <w:rPr>
          <w:i/>
          <w:spacing w:val="-9"/>
        </w:rPr>
        <w:t xml:space="preserve">, </w:t>
      </w:r>
      <w:r w:rsidR="00C11357" w:rsidRPr="00F0700E">
        <w:rPr>
          <w:i/>
          <w:spacing w:val="-9"/>
        </w:rPr>
        <w:t>оформление</w:t>
      </w:r>
      <w:r w:rsidR="00AD4976" w:rsidRPr="00F0700E">
        <w:rPr>
          <w:i/>
          <w:spacing w:val="-9"/>
        </w:rPr>
        <w:t xml:space="preserve"> </w:t>
      </w:r>
      <w:r w:rsidR="00C11357" w:rsidRPr="00F0700E">
        <w:rPr>
          <w:i/>
          <w:spacing w:val="-9"/>
        </w:rPr>
        <w:t>макетов,</w:t>
      </w:r>
      <w:r w:rsidR="00AD4976" w:rsidRPr="00F0700E">
        <w:rPr>
          <w:i/>
          <w:spacing w:val="-9"/>
        </w:rPr>
        <w:t xml:space="preserve"> </w:t>
      </w:r>
      <w:r w:rsidR="00C11357" w:rsidRPr="00F0700E">
        <w:rPr>
          <w:i/>
          <w:spacing w:val="-9"/>
        </w:rPr>
        <w:t>наглядных</w:t>
      </w:r>
      <w:r w:rsidR="00AD4976" w:rsidRPr="00F0700E">
        <w:rPr>
          <w:i/>
          <w:spacing w:val="-9"/>
        </w:rPr>
        <w:t xml:space="preserve"> </w:t>
      </w:r>
      <w:r w:rsidR="00C11357" w:rsidRPr="00F0700E">
        <w:rPr>
          <w:i/>
          <w:spacing w:val="-9"/>
        </w:rPr>
        <w:t>пособий,</w:t>
      </w:r>
      <w:r w:rsidR="00AD4976" w:rsidRPr="00F0700E">
        <w:rPr>
          <w:i/>
          <w:spacing w:val="-9"/>
        </w:rPr>
        <w:t xml:space="preserve"> </w:t>
      </w:r>
      <w:r w:rsidR="00C11357" w:rsidRPr="00F0700E">
        <w:rPr>
          <w:i/>
          <w:spacing w:val="-9"/>
        </w:rPr>
        <w:t>гербариев</w:t>
      </w:r>
      <w:r w:rsidR="00AD4976" w:rsidRPr="00F0700E">
        <w:rPr>
          <w:i/>
          <w:spacing w:val="-9"/>
        </w:rPr>
        <w:t xml:space="preserve"> </w:t>
      </w:r>
      <w:r w:rsidR="00C11357" w:rsidRPr="00F0700E">
        <w:rPr>
          <w:i/>
          <w:spacing w:val="-9"/>
        </w:rPr>
        <w:t>растений</w:t>
      </w:r>
      <w:r w:rsidR="00AD4976" w:rsidRPr="00F0700E">
        <w:rPr>
          <w:i/>
          <w:spacing w:val="-9"/>
        </w:rPr>
        <w:t xml:space="preserve"> </w:t>
      </w:r>
      <w:r w:rsidR="00C11357" w:rsidRPr="00F0700E">
        <w:rPr>
          <w:i/>
          <w:spacing w:val="-9"/>
        </w:rPr>
        <w:t>и</w:t>
      </w:r>
      <w:r w:rsidR="00AD4976" w:rsidRPr="00F0700E">
        <w:rPr>
          <w:i/>
          <w:spacing w:val="-9"/>
        </w:rPr>
        <w:t xml:space="preserve"> </w:t>
      </w:r>
      <w:r w:rsidR="00C11357" w:rsidRPr="00F0700E">
        <w:rPr>
          <w:i/>
          <w:spacing w:val="-9"/>
        </w:rPr>
        <w:t>плодов</w:t>
      </w:r>
      <w:r w:rsidR="00BB59FB" w:rsidRPr="00F0700E">
        <w:rPr>
          <w:i/>
          <w:spacing w:val="-9"/>
        </w:rPr>
        <w:t xml:space="preserve">. </w:t>
      </w:r>
    </w:p>
    <w:p w:rsidR="00BD2372" w:rsidRPr="00BD2372" w:rsidRDefault="00BD2372" w:rsidP="00A742C7">
      <w:pPr>
        <w:pStyle w:val="a4"/>
        <w:ind w:left="0" w:right="25" w:firstLine="567"/>
        <w:jc w:val="both"/>
        <w:rPr>
          <w:i/>
        </w:rPr>
      </w:pPr>
      <w:r w:rsidRPr="00BD2372">
        <w:rPr>
          <w:i/>
          <w:spacing w:val="-9"/>
        </w:rPr>
        <w:t>Участие в мероприятиях ОГМ</w:t>
      </w:r>
      <w:r>
        <w:rPr>
          <w:i/>
          <w:spacing w:val="-9"/>
        </w:rPr>
        <w:t>,</w:t>
      </w:r>
      <w:r w:rsidRPr="00BD2372">
        <w:rPr>
          <w:i/>
          <w:spacing w:val="-9"/>
        </w:rPr>
        <w:t xml:space="preserve"> по планам.</w:t>
      </w:r>
    </w:p>
    <w:p w:rsidR="00C11357" w:rsidRDefault="00C11357" w:rsidP="00A742C7">
      <w:pPr>
        <w:pStyle w:val="a4"/>
        <w:ind w:left="0" w:right="25" w:firstLine="567"/>
        <w:jc w:val="both"/>
      </w:pPr>
    </w:p>
    <w:p w:rsidR="00BD1E8C" w:rsidRDefault="00C11357" w:rsidP="002403F9">
      <w:pPr>
        <w:pStyle w:val="21"/>
        <w:ind w:left="0" w:right="25" w:firstLine="567"/>
        <w:jc w:val="both"/>
      </w:pPr>
      <w:r>
        <w:t>Воспитание</w:t>
      </w:r>
      <w:r w:rsidR="00AD4976">
        <w:t xml:space="preserve"> </w:t>
      </w:r>
      <w:r>
        <w:t>основ</w:t>
      </w:r>
      <w:r w:rsidR="00AD4976">
        <w:t xml:space="preserve"> </w:t>
      </w:r>
      <w:r>
        <w:t>безопасности</w:t>
      </w:r>
      <w:r w:rsidR="00AD4976">
        <w:t xml:space="preserve"> </w:t>
      </w:r>
      <w:r>
        <w:t>и</w:t>
      </w:r>
      <w:r w:rsidR="00AD4976">
        <w:t xml:space="preserve"> </w:t>
      </w:r>
      <w:r>
        <w:t>жизнедеятельности</w:t>
      </w:r>
    </w:p>
    <w:p w:rsidR="00BD1E8C" w:rsidRDefault="00C11357" w:rsidP="00A742C7">
      <w:pPr>
        <w:pStyle w:val="21"/>
        <w:ind w:left="0" w:right="25" w:firstLine="567"/>
        <w:jc w:val="both"/>
        <w:rPr>
          <w:b w:val="0"/>
        </w:rPr>
      </w:pPr>
      <w:r w:rsidRPr="00BD1E8C">
        <w:t>Цель:</w:t>
      </w:r>
      <w:r w:rsidR="00AD4976">
        <w:t xml:space="preserve"> </w:t>
      </w:r>
      <w:r w:rsidR="00BD1E8C">
        <w:rPr>
          <w:b w:val="0"/>
        </w:rPr>
        <w:t>Формирование устойчивой привычки к безопасному поведению в социуме (дом, дорога,</w:t>
      </w:r>
      <w:r w:rsidR="002F2BA7">
        <w:rPr>
          <w:b w:val="0"/>
        </w:rPr>
        <w:t xml:space="preserve"> вода,</w:t>
      </w:r>
      <w:r w:rsidR="00BD1E8C">
        <w:rPr>
          <w:b w:val="0"/>
        </w:rPr>
        <w:t xml:space="preserve"> природа, пожарная безопасность) </w:t>
      </w:r>
    </w:p>
    <w:p w:rsidR="00BC1B47" w:rsidRPr="002F06C6" w:rsidRDefault="00BD1E8C" w:rsidP="00A742C7">
      <w:pPr>
        <w:pStyle w:val="21"/>
        <w:ind w:left="0" w:right="25" w:firstLine="567"/>
        <w:jc w:val="both"/>
        <w:rPr>
          <w:b w:val="0"/>
        </w:rPr>
      </w:pPr>
      <w:r w:rsidRPr="00BD1E8C">
        <w:rPr>
          <w:b w:val="0"/>
        </w:rPr>
        <w:t xml:space="preserve">- </w:t>
      </w:r>
      <w:r w:rsidR="00BC1B47">
        <w:rPr>
          <w:b w:val="0"/>
        </w:rPr>
        <w:t xml:space="preserve">подвести дошкольников к пониманию </w:t>
      </w:r>
      <w:r w:rsidR="00BC1B47" w:rsidRPr="002F06C6">
        <w:rPr>
          <w:b w:val="0"/>
        </w:rPr>
        <w:t>понятия - «здоровье как жизненная ценность»</w:t>
      </w:r>
    </w:p>
    <w:p w:rsidR="00BD1E8C" w:rsidRPr="002F06C6" w:rsidRDefault="00BC1B47" w:rsidP="00A742C7">
      <w:pPr>
        <w:pStyle w:val="21"/>
        <w:ind w:left="0" w:right="25" w:firstLine="567"/>
        <w:jc w:val="both"/>
        <w:rPr>
          <w:b w:val="0"/>
        </w:rPr>
      </w:pPr>
      <w:r w:rsidRPr="002F06C6">
        <w:rPr>
          <w:b w:val="0"/>
        </w:rPr>
        <w:t xml:space="preserve">- </w:t>
      </w:r>
      <w:r w:rsidR="00BD1E8C" w:rsidRPr="002F06C6">
        <w:rPr>
          <w:b w:val="0"/>
        </w:rPr>
        <w:t>формировать осторожное и осмотрительное отношение</w:t>
      </w:r>
      <w:r w:rsidR="00C11357" w:rsidRPr="002F06C6">
        <w:rPr>
          <w:b w:val="0"/>
        </w:rPr>
        <w:t xml:space="preserve"> к потенциально опасным</w:t>
      </w:r>
      <w:r w:rsidR="002F2BA7" w:rsidRPr="002F06C6">
        <w:rPr>
          <w:b w:val="0"/>
        </w:rPr>
        <w:t xml:space="preserve"> предметам</w:t>
      </w:r>
      <w:r w:rsidR="00AD4976">
        <w:rPr>
          <w:b w:val="0"/>
        </w:rPr>
        <w:t xml:space="preserve"> </w:t>
      </w:r>
      <w:r w:rsidR="00C11357" w:rsidRPr="002F06C6">
        <w:rPr>
          <w:b w:val="0"/>
        </w:rPr>
        <w:t>для человека;</w:t>
      </w:r>
    </w:p>
    <w:p w:rsidR="00BD1E8C" w:rsidRPr="002F06C6" w:rsidRDefault="00BD1E8C" w:rsidP="00A742C7">
      <w:pPr>
        <w:pStyle w:val="21"/>
        <w:ind w:left="0" w:right="25" w:firstLine="567"/>
        <w:jc w:val="both"/>
        <w:rPr>
          <w:b w:val="0"/>
        </w:rPr>
      </w:pPr>
      <w:r w:rsidRPr="002F06C6">
        <w:rPr>
          <w:b w:val="0"/>
        </w:rPr>
        <w:t>- формировать представления</w:t>
      </w:r>
      <w:r w:rsidR="00C11357" w:rsidRPr="002F06C6">
        <w:rPr>
          <w:b w:val="0"/>
        </w:rPr>
        <w:t xml:space="preserve"> об опасных ситуациях для человека и способах безопасного</w:t>
      </w:r>
      <w:r w:rsidR="00AD4976">
        <w:rPr>
          <w:b w:val="0"/>
        </w:rPr>
        <w:t xml:space="preserve"> </w:t>
      </w:r>
      <w:r w:rsidR="00C11357" w:rsidRPr="002F06C6">
        <w:rPr>
          <w:b w:val="0"/>
        </w:rPr>
        <w:t>поведения</w:t>
      </w:r>
      <w:r w:rsidR="00AD4976">
        <w:rPr>
          <w:b w:val="0"/>
        </w:rPr>
        <w:t xml:space="preserve"> </w:t>
      </w:r>
      <w:r w:rsidR="00C11357" w:rsidRPr="002F06C6">
        <w:rPr>
          <w:b w:val="0"/>
        </w:rPr>
        <w:t>в</w:t>
      </w:r>
      <w:r w:rsidR="00AD4976">
        <w:rPr>
          <w:b w:val="0"/>
        </w:rPr>
        <w:t xml:space="preserve"> </w:t>
      </w:r>
      <w:r w:rsidR="00C11357" w:rsidRPr="002F06C6">
        <w:rPr>
          <w:b w:val="0"/>
        </w:rPr>
        <w:t>них</w:t>
      </w:r>
      <w:r w:rsidR="002F2BA7" w:rsidRPr="002F06C6">
        <w:rPr>
          <w:b w:val="0"/>
        </w:rPr>
        <w:t xml:space="preserve"> (н-р, ситуация на дороге, пожар в доме, один дома, незнакомцы, отдых на воде)</w:t>
      </w:r>
      <w:r w:rsidR="00C11357" w:rsidRPr="002F06C6">
        <w:rPr>
          <w:b w:val="0"/>
        </w:rPr>
        <w:t>;</w:t>
      </w:r>
    </w:p>
    <w:p w:rsidR="00BC1B47" w:rsidRPr="002F06C6" w:rsidRDefault="00BC1B47" w:rsidP="002F2BA7">
      <w:pPr>
        <w:pStyle w:val="21"/>
        <w:ind w:left="0" w:right="25" w:firstLine="567"/>
        <w:jc w:val="both"/>
        <w:rPr>
          <w:b w:val="0"/>
        </w:rPr>
      </w:pPr>
      <w:r w:rsidRPr="002F06C6">
        <w:rPr>
          <w:b w:val="0"/>
          <w:bCs w:val="0"/>
          <w:color w:val="000000"/>
          <w:kern w:val="24"/>
        </w:rPr>
        <w:t>- р</w:t>
      </w:r>
      <w:r w:rsidR="002F2BA7" w:rsidRPr="002F06C6">
        <w:rPr>
          <w:b w:val="0"/>
          <w:bCs w:val="0"/>
          <w:color w:val="000000"/>
          <w:kern w:val="24"/>
        </w:rPr>
        <w:t>азвитие у детей способности к предвидению во</w:t>
      </w:r>
      <w:r w:rsidR="00C7006D">
        <w:rPr>
          <w:b w:val="0"/>
          <w:bCs w:val="0"/>
          <w:color w:val="000000"/>
          <w:kern w:val="24"/>
        </w:rPr>
        <w:t xml:space="preserve">зможной опасности в конкретной </w:t>
      </w:r>
      <w:r w:rsidR="002F2BA7" w:rsidRPr="002F06C6">
        <w:rPr>
          <w:b w:val="0"/>
          <w:bCs w:val="0"/>
          <w:color w:val="000000"/>
          <w:kern w:val="24"/>
        </w:rPr>
        <w:t xml:space="preserve">меняющейся ситуации и построению адекватного безопасного </w:t>
      </w:r>
      <w:r w:rsidR="002F2BA7" w:rsidRPr="002F06C6">
        <w:rPr>
          <w:b w:val="0"/>
          <w:bCs w:val="0"/>
          <w:color w:val="000000"/>
          <w:kern w:val="24"/>
          <w:shd w:val="clear" w:color="auto" w:fill="FFFFFF"/>
        </w:rPr>
        <w:t>поведения</w:t>
      </w:r>
    </w:p>
    <w:p w:rsidR="002F2BA7" w:rsidRPr="002F06C6" w:rsidRDefault="00BC1B47" w:rsidP="002F2BA7">
      <w:pPr>
        <w:pStyle w:val="21"/>
        <w:ind w:left="0" w:right="25" w:firstLine="567"/>
        <w:jc w:val="both"/>
        <w:rPr>
          <w:b w:val="0"/>
          <w:bCs w:val="0"/>
          <w:color w:val="000000"/>
          <w:kern w:val="24"/>
          <w:shd w:val="clear" w:color="auto" w:fill="FFFFFF"/>
        </w:rPr>
      </w:pPr>
      <w:r w:rsidRPr="002F06C6">
        <w:rPr>
          <w:b w:val="0"/>
        </w:rPr>
        <w:t>- формировать умение анализировать примеры правильного (неправильного) поведения в отдельных опасных ситуациях, установить связи между неправильными действиями и их последствиями</w:t>
      </w:r>
    </w:p>
    <w:p w:rsidR="00BC1B47" w:rsidRPr="002F06C6" w:rsidRDefault="00BC1B47" w:rsidP="002F2BA7">
      <w:pPr>
        <w:pStyle w:val="21"/>
        <w:ind w:left="0" w:right="25" w:firstLine="567"/>
        <w:jc w:val="both"/>
        <w:rPr>
          <w:b w:val="0"/>
          <w:bCs w:val="0"/>
          <w:color w:val="000000"/>
          <w:kern w:val="24"/>
          <w:shd w:val="clear" w:color="auto" w:fill="FFFFFF"/>
        </w:rPr>
      </w:pPr>
      <w:r w:rsidRPr="002F06C6">
        <w:rPr>
          <w:b w:val="0"/>
          <w:bCs w:val="0"/>
          <w:color w:val="000000"/>
          <w:kern w:val="24"/>
          <w:shd w:val="clear" w:color="auto" w:fill="FFFFFF"/>
        </w:rPr>
        <w:t xml:space="preserve">-  показать </w:t>
      </w:r>
      <w:r w:rsidRPr="002F06C6">
        <w:rPr>
          <w:b w:val="0"/>
        </w:rPr>
        <w:t>связь между соблюдением правил безопасного поведения, норм здорового образа жизни, физическим и психическим здоровьем человека, его самочувствием, успешностью в деятельности</w:t>
      </w:r>
    </w:p>
    <w:p w:rsidR="00BC1B47" w:rsidRPr="00BC1B47" w:rsidRDefault="00BC1B47" w:rsidP="002F2BA7">
      <w:pPr>
        <w:pStyle w:val="21"/>
        <w:ind w:left="0" w:right="25" w:firstLine="567"/>
        <w:jc w:val="both"/>
        <w:rPr>
          <w:b w:val="0"/>
        </w:rPr>
      </w:pPr>
      <w:r w:rsidRPr="00BC1B47">
        <w:rPr>
          <w:b w:val="0"/>
        </w:rPr>
        <w:t xml:space="preserve">- </w:t>
      </w:r>
      <w:r>
        <w:rPr>
          <w:b w:val="0"/>
        </w:rPr>
        <w:t>способствовать формированию</w:t>
      </w:r>
      <w:r w:rsidRPr="00BC1B47">
        <w:rPr>
          <w:b w:val="0"/>
        </w:rPr>
        <w:t xml:space="preserve"> умени</w:t>
      </w:r>
      <w:r>
        <w:rPr>
          <w:b w:val="0"/>
        </w:rPr>
        <w:t>я</w:t>
      </w:r>
      <w:r w:rsidRPr="00BC1B47">
        <w:rPr>
          <w:b w:val="0"/>
        </w:rPr>
        <w:t xml:space="preserve"> привлекать внимание взрослого в случае возникновения непредвиденных и опасных для жизни и здоровья ситуаций</w:t>
      </w:r>
    </w:p>
    <w:p w:rsidR="00BD1E8C" w:rsidRPr="00BD1E8C" w:rsidRDefault="00BD1E8C" w:rsidP="00A742C7">
      <w:pPr>
        <w:pStyle w:val="21"/>
        <w:ind w:left="0" w:right="25" w:firstLine="567"/>
        <w:jc w:val="both"/>
        <w:rPr>
          <w:b w:val="0"/>
        </w:rPr>
      </w:pPr>
      <w:r w:rsidRPr="00BD1E8C">
        <w:rPr>
          <w:b w:val="0"/>
        </w:rPr>
        <w:lastRenderedPageBreak/>
        <w:t xml:space="preserve">- </w:t>
      </w:r>
      <w:r>
        <w:rPr>
          <w:b w:val="0"/>
        </w:rPr>
        <w:t>воспитывать устойчивую привычку соблюдения правил</w:t>
      </w:r>
      <w:r w:rsidR="00C11357" w:rsidRPr="00BD1E8C">
        <w:rPr>
          <w:b w:val="0"/>
        </w:rPr>
        <w:t xml:space="preserve"> безопасности дорожного движения в качестве пешехода и</w:t>
      </w:r>
      <w:r w:rsidR="00AD4976">
        <w:rPr>
          <w:b w:val="0"/>
        </w:rPr>
        <w:t xml:space="preserve"> </w:t>
      </w:r>
      <w:r w:rsidR="00C11357" w:rsidRPr="00BD1E8C">
        <w:rPr>
          <w:b w:val="0"/>
        </w:rPr>
        <w:t>пассажира</w:t>
      </w:r>
      <w:r w:rsidR="00AD4976">
        <w:rPr>
          <w:b w:val="0"/>
        </w:rPr>
        <w:t xml:space="preserve"> </w:t>
      </w:r>
      <w:r w:rsidR="00C11357" w:rsidRPr="00BD1E8C">
        <w:rPr>
          <w:b w:val="0"/>
        </w:rPr>
        <w:t>транспортного средства;</w:t>
      </w:r>
    </w:p>
    <w:p w:rsidR="00BD1E8C" w:rsidRPr="00BD1E8C" w:rsidRDefault="00BD1E8C" w:rsidP="00A742C7">
      <w:pPr>
        <w:pStyle w:val="21"/>
        <w:ind w:left="0" w:right="25" w:firstLine="567"/>
        <w:jc w:val="both"/>
        <w:rPr>
          <w:b w:val="0"/>
        </w:rPr>
      </w:pPr>
      <w:r w:rsidRPr="00BD1E8C">
        <w:rPr>
          <w:b w:val="0"/>
        </w:rPr>
        <w:t xml:space="preserve">- </w:t>
      </w:r>
      <w:r>
        <w:rPr>
          <w:b w:val="0"/>
        </w:rPr>
        <w:t>формировать</w:t>
      </w:r>
      <w:r w:rsidR="00C11357" w:rsidRPr="00BD1E8C">
        <w:rPr>
          <w:b w:val="0"/>
        </w:rPr>
        <w:t xml:space="preserve"> правил</w:t>
      </w:r>
      <w:r>
        <w:rPr>
          <w:b w:val="0"/>
        </w:rPr>
        <w:t>а</w:t>
      </w:r>
      <w:r w:rsidR="00C11357" w:rsidRPr="00BD1E8C">
        <w:rPr>
          <w:b w:val="0"/>
        </w:rPr>
        <w:t xml:space="preserve"> поведения по противопожарной безопасности воспитанников,</w:t>
      </w:r>
      <w:r w:rsidR="00AD4976">
        <w:rPr>
          <w:b w:val="0"/>
        </w:rPr>
        <w:t xml:space="preserve"> </w:t>
      </w:r>
      <w:r w:rsidR="00C11357" w:rsidRPr="00BD1E8C">
        <w:rPr>
          <w:b w:val="0"/>
        </w:rPr>
        <w:t>поведени</w:t>
      </w:r>
      <w:r>
        <w:rPr>
          <w:b w:val="0"/>
        </w:rPr>
        <w:t>я</w:t>
      </w:r>
      <w:r w:rsidR="00AD4976">
        <w:rPr>
          <w:b w:val="0"/>
        </w:rPr>
        <w:t xml:space="preserve"> </w:t>
      </w:r>
      <w:r w:rsidR="00C11357" w:rsidRPr="00BD1E8C">
        <w:rPr>
          <w:b w:val="0"/>
        </w:rPr>
        <w:t>при</w:t>
      </w:r>
      <w:r w:rsidR="00AD4976">
        <w:rPr>
          <w:b w:val="0"/>
        </w:rPr>
        <w:t xml:space="preserve"> </w:t>
      </w:r>
      <w:r w:rsidR="00C11357" w:rsidRPr="00BD1E8C">
        <w:rPr>
          <w:b w:val="0"/>
        </w:rPr>
        <w:t>угрозе</w:t>
      </w:r>
      <w:r w:rsidR="00AD4976">
        <w:rPr>
          <w:b w:val="0"/>
        </w:rPr>
        <w:t xml:space="preserve"> </w:t>
      </w:r>
      <w:r w:rsidR="00C11357" w:rsidRPr="00BD1E8C">
        <w:rPr>
          <w:b w:val="0"/>
        </w:rPr>
        <w:t>пожара,</w:t>
      </w:r>
      <w:r w:rsidR="00AD4976">
        <w:rPr>
          <w:b w:val="0"/>
        </w:rPr>
        <w:t xml:space="preserve"> </w:t>
      </w:r>
      <w:r w:rsidR="00C11357" w:rsidRPr="00BD1E8C">
        <w:rPr>
          <w:b w:val="0"/>
        </w:rPr>
        <w:t>природных</w:t>
      </w:r>
      <w:r w:rsidR="00AD4976">
        <w:rPr>
          <w:b w:val="0"/>
        </w:rPr>
        <w:t xml:space="preserve"> </w:t>
      </w:r>
      <w:r w:rsidR="00C11357" w:rsidRPr="00BD1E8C">
        <w:rPr>
          <w:b w:val="0"/>
        </w:rPr>
        <w:t>явлениях</w:t>
      </w:r>
      <w:r w:rsidR="00AD4976">
        <w:rPr>
          <w:b w:val="0"/>
        </w:rPr>
        <w:t xml:space="preserve"> </w:t>
      </w:r>
      <w:r w:rsidR="00C11357" w:rsidRPr="00BD1E8C">
        <w:rPr>
          <w:b w:val="0"/>
        </w:rPr>
        <w:t>(гроза,</w:t>
      </w:r>
      <w:r w:rsidR="00AD4976">
        <w:rPr>
          <w:b w:val="0"/>
        </w:rPr>
        <w:t xml:space="preserve"> </w:t>
      </w:r>
      <w:r w:rsidR="00C11357" w:rsidRPr="00BD1E8C">
        <w:rPr>
          <w:b w:val="0"/>
        </w:rPr>
        <w:t>наводнение,</w:t>
      </w:r>
      <w:r w:rsidR="00AD4976">
        <w:rPr>
          <w:b w:val="0"/>
        </w:rPr>
        <w:t xml:space="preserve"> </w:t>
      </w:r>
      <w:r w:rsidR="00C11357" w:rsidRPr="00BD1E8C">
        <w:rPr>
          <w:b w:val="0"/>
        </w:rPr>
        <w:t>ураган)</w:t>
      </w:r>
    </w:p>
    <w:p w:rsidR="00BD1E8C" w:rsidRDefault="00BD1E8C" w:rsidP="00A742C7">
      <w:pPr>
        <w:pStyle w:val="21"/>
        <w:ind w:left="0" w:right="25" w:firstLine="567"/>
        <w:jc w:val="both"/>
        <w:rPr>
          <w:b w:val="0"/>
        </w:rPr>
      </w:pPr>
      <w:r w:rsidRPr="00BD1E8C">
        <w:rPr>
          <w:b w:val="0"/>
        </w:rPr>
        <w:t xml:space="preserve">- </w:t>
      </w:r>
      <w:r>
        <w:rPr>
          <w:b w:val="0"/>
        </w:rPr>
        <w:t>воспитывать уважительное отношение к природному миру (</w:t>
      </w:r>
      <w:r w:rsidRPr="00BD1E8C">
        <w:rPr>
          <w:b w:val="0"/>
        </w:rPr>
        <w:t>правила</w:t>
      </w:r>
      <w:r w:rsidR="00AD4976">
        <w:rPr>
          <w:b w:val="0"/>
        </w:rPr>
        <w:t xml:space="preserve"> </w:t>
      </w:r>
      <w:r w:rsidRPr="00BD1E8C">
        <w:rPr>
          <w:b w:val="0"/>
        </w:rPr>
        <w:t>осторожного</w:t>
      </w:r>
      <w:r w:rsidR="00AD4976">
        <w:rPr>
          <w:b w:val="0"/>
        </w:rPr>
        <w:t xml:space="preserve"> </w:t>
      </w:r>
      <w:r w:rsidRPr="00BD1E8C">
        <w:rPr>
          <w:b w:val="0"/>
        </w:rPr>
        <w:t>поведения</w:t>
      </w:r>
      <w:r w:rsidR="00AD4976">
        <w:rPr>
          <w:b w:val="0"/>
        </w:rPr>
        <w:t xml:space="preserve"> </w:t>
      </w:r>
      <w:r w:rsidRPr="00BD1E8C">
        <w:rPr>
          <w:b w:val="0"/>
        </w:rPr>
        <w:t>в</w:t>
      </w:r>
      <w:r w:rsidR="00AD4976">
        <w:rPr>
          <w:b w:val="0"/>
        </w:rPr>
        <w:t xml:space="preserve"> </w:t>
      </w:r>
      <w:r w:rsidRPr="00BD1E8C">
        <w:rPr>
          <w:b w:val="0"/>
        </w:rPr>
        <w:t>лесу,</w:t>
      </w:r>
      <w:r w:rsidR="00AD4976">
        <w:rPr>
          <w:b w:val="0"/>
        </w:rPr>
        <w:t xml:space="preserve"> </w:t>
      </w:r>
      <w:r w:rsidRPr="00BD1E8C">
        <w:rPr>
          <w:b w:val="0"/>
        </w:rPr>
        <w:t>при</w:t>
      </w:r>
      <w:r w:rsidR="00AD4976">
        <w:rPr>
          <w:b w:val="0"/>
        </w:rPr>
        <w:t xml:space="preserve"> </w:t>
      </w:r>
      <w:r w:rsidRPr="00BD1E8C">
        <w:rPr>
          <w:b w:val="0"/>
        </w:rPr>
        <w:t>встрече</w:t>
      </w:r>
      <w:r w:rsidR="00AD4976">
        <w:rPr>
          <w:b w:val="0"/>
        </w:rPr>
        <w:t xml:space="preserve"> </w:t>
      </w:r>
      <w:r w:rsidRPr="00BD1E8C">
        <w:rPr>
          <w:b w:val="0"/>
        </w:rPr>
        <w:t>с</w:t>
      </w:r>
      <w:r w:rsidR="00AD4976">
        <w:rPr>
          <w:b w:val="0"/>
        </w:rPr>
        <w:t xml:space="preserve"> </w:t>
      </w:r>
      <w:r w:rsidRPr="00BD1E8C">
        <w:rPr>
          <w:b w:val="0"/>
        </w:rPr>
        <w:t>дикими</w:t>
      </w:r>
      <w:r w:rsidR="00AD4976">
        <w:rPr>
          <w:b w:val="0"/>
        </w:rPr>
        <w:t xml:space="preserve"> </w:t>
      </w:r>
      <w:r w:rsidRPr="00BD1E8C">
        <w:rPr>
          <w:b w:val="0"/>
        </w:rPr>
        <w:t>животными</w:t>
      </w:r>
      <w:r>
        <w:rPr>
          <w:b w:val="0"/>
        </w:rPr>
        <w:t>, незнакомыми растениями)</w:t>
      </w:r>
    </w:p>
    <w:p w:rsidR="002F2BA7" w:rsidRPr="00BD1E8C" w:rsidRDefault="002F2BA7" w:rsidP="00A742C7">
      <w:pPr>
        <w:pStyle w:val="21"/>
        <w:ind w:left="0" w:right="25" w:firstLine="567"/>
        <w:jc w:val="both"/>
        <w:rPr>
          <w:b w:val="0"/>
        </w:rPr>
      </w:pPr>
    </w:p>
    <w:p w:rsidR="002F2BA7" w:rsidRDefault="00C11357" w:rsidP="00A742C7">
      <w:pPr>
        <w:pStyle w:val="21"/>
        <w:ind w:left="0" w:right="25" w:firstLine="567"/>
        <w:jc w:val="both"/>
        <w:rPr>
          <w:b w:val="0"/>
        </w:rPr>
      </w:pPr>
      <w:r w:rsidRPr="00BD1E8C">
        <w:rPr>
          <w:b w:val="0"/>
        </w:rPr>
        <w:t>Воспитание основ безопасности реализуется через парциальную программу</w:t>
      </w:r>
      <w:r w:rsidR="00AD4976">
        <w:rPr>
          <w:b w:val="0"/>
        </w:rPr>
        <w:t xml:space="preserve"> </w:t>
      </w:r>
      <w:r w:rsidR="002F2BA7" w:rsidRPr="002F2BA7">
        <w:rPr>
          <w:b w:val="0"/>
        </w:rPr>
        <w:t>«Безопасность» (уч. – метод.</w:t>
      </w:r>
      <w:r w:rsidR="00AD4976">
        <w:rPr>
          <w:b w:val="0"/>
        </w:rPr>
        <w:t xml:space="preserve"> </w:t>
      </w:r>
      <w:r w:rsidR="002F2BA7" w:rsidRPr="002F2BA7">
        <w:rPr>
          <w:b w:val="0"/>
        </w:rPr>
        <w:t>пособие по основам безопасности жизнедеятельности детей старшего дошкольного возраста)</w:t>
      </w:r>
      <w:r w:rsidR="00C7006D">
        <w:rPr>
          <w:b w:val="0"/>
        </w:rPr>
        <w:t xml:space="preserve"> </w:t>
      </w:r>
      <w:r w:rsidR="002F2BA7" w:rsidRPr="002F2BA7">
        <w:rPr>
          <w:b w:val="0"/>
        </w:rPr>
        <w:t>Н.Н.</w:t>
      </w:r>
      <w:r w:rsidR="00C7006D">
        <w:rPr>
          <w:b w:val="0"/>
        </w:rPr>
        <w:t xml:space="preserve"> </w:t>
      </w:r>
      <w:r w:rsidR="002F2BA7" w:rsidRPr="002F2BA7">
        <w:rPr>
          <w:b w:val="0"/>
        </w:rPr>
        <w:t>Авдеева, О.Л.</w:t>
      </w:r>
      <w:r w:rsidR="00C7006D">
        <w:rPr>
          <w:b w:val="0"/>
        </w:rPr>
        <w:t xml:space="preserve"> </w:t>
      </w:r>
      <w:r w:rsidR="002F2BA7" w:rsidRPr="002F2BA7">
        <w:rPr>
          <w:b w:val="0"/>
        </w:rPr>
        <w:t>Князева, Р.Б. Стеркина</w:t>
      </w:r>
      <w:r w:rsidR="002F06C6">
        <w:rPr>
          <w:b w:val="0"/>
        </w:rPr>
        <w:t xml:space="preserve"> и др. методические пособия.</w:t>
      </w:r>
    </w:p>
    <w:p w:rsidR="00BD1E8C" w:rsidRPr="00BD1E8C" w:rsidRDefault="00BD1E8C" w:rsidP="00A742C7">
      <w:pPr>
        <w:pStyle w:val="21"/>
        <w:ind w:left="0" w:right="25" w:firstLine="567"/>
        <w:jc w:val="both"/>
        <w:rPr>
          <w:b w:val="0"/>
        </w:rPr>
      </w:pPr>
      <w:r w:rsidRPr="00BD1E8C">
        <w:rPr>
          <w:b w:val="0"/>
          <w:i/>
        </w:rPr>
        <w:t xml:space="preserve">Формы работы: </w:t>
      </w:r>
      <w:r>
        <w:rPr>
          <w:b w:val="0"/>
        </w:rPr>
        <w:t xml:space="preserve">НОД, экскурсии, наблюдения, проигрывание </w:t>
      </w:r>
      <w:r w:rsidR="00A742C7">
        <w:rPr>
          <w:b w:val="0"/>
        </w:rPr>
        <w:t>проблемных ситуаций, игры «Что не так?», «Как сделать правильно?», моделирование ситуаций на макетах, просмотр мультфильмов по данной тематике, чтение художественной литературы, инсценировки произведений, встречи с сотрудниками ГИБДД, инспекторами пожарной безопасности (по возможности), творческие конкурсы, выставки, фотоакции «Моя семья соблюдает правила дорожного движения». Участие в ОГМ, н-р, конкурс среди детей старших групп «Дорожная азбука» и др.</w:t>
      </w:r>
    </w:p>
    <w:p w:rsidR="00A742C7" w:rsidRDefault="00A742C7" w:rsidP="00A742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06C6" w:rsidRPr="00F159B2" w:rsidRDefault="002F06C6" w:rsidP="002F06C6">
      <w:pPr>
        <w:pStyle w:val="a3"/>
        <w:numPr>
          <w:ilvl w:val="1"/>
          <w:numId w:val="4"/>
        </w:numPr>
        <w:rPr>
          <w:rFonts w:asciiTheme="minorHAnsi" w:hAnsiTheme="minorHAnsi" w:cstheme="minorBidi"/>
          <w:sz w:val="24"/>
          <w:szCs w:val="24"/>
        </w:rPr>
      </w:pPr>
      <w:r w:rsidRPr="00F159B2">
        <w:rPr>
          <w:b/>
          <w:bCs/>
          <w:color w:val="000000"/>
          <w:sz w:val="24"/>
          <w:szCs w:val="24"/>
        </w:rPr>
        <w:t xml:space="preserve">Особенности взаимодействия педагогического коллектива с семьями </w:t>
      </w:r>
      <w:r w:rsidR="00C7006D">
        <w:rPr>
          <w:b/>
          <w:bCs/>
          <w:color w:val="000000"/>
          <w:sz w:val="24"/>
          <w:szCs w:val="24"/>
        </w:rPr>
        <w:t>воспитанников</w:t>
      </w:r>
      <w:r w:rsidRPr="00F159B2">
        <w:rPr>
          <w:b/>
          <w:bCs/>
          <w:color w:val="000000"/>
          <w:sz w:val="24"/>
          <w:szCs w:val="24"/>
        </w:rPr>
        <w:t xml:space="preserve"> в процессе реализации Программы воспитания</w:t>
      </w:r>
    </w:p>
    <w:p w:rsidR="002F06C6" w:rsidRPr="00F159B2" w:rsidRDefault="002F06C6" w:rsidP="002F06C6">
      <w:pPr>
        <w:pStyle w:val="a4"/>
        <w:ind w:left="0" w:right="25" w:firstLine="567"/>
        <w:jc w:val="both"/>
      </w:pPr>
      <w:r w:rsidRPr="00F159B2">
        <w:t>Семья</w:t>
      </w:r>
      <w:r w:rsidR="00AD4976">
        <w:t xml:space="preserve"> </w:t>
      </w:r>
      <w:r w:rsidRPr="00F159B2">
        <w:t>и</w:t>
      </w:r>
      <w:r w:rsidR="00AD4976">
        <w:t xml:space="preserve"> </w:t>
      </w:r>
      <w:r w:rsidRPr="00F159B2">
        <w:t>образовательное</w:t>
      </w:r>
      <w:r w:rsidR="00AD4976">
        <w:t xml:space="preserve"> </w:t>
      </w:r>
      <w:r w:rsidRPr="00F159B2">
        <w:t>учреждение</w:t>
      </w:r>
      <w:r w:rsidR="00AD4976">
        <w:t xml:space="preserve"> </w:t>
      </w:r>
      <w:r w:rsidRPr="00F159B2">
        <w:t>–</w:t>
      </w:r>
      <w:r w:rsidR="00AD4976">
        <w:t xml:space="preserve"> </w:t>
      </w:r>
      <w:r w:rsidRPr="00F159B2">
        <w:t>два</w:t>
      </w:r>
      <w:r w:rsidR="00AD4976">
        <w:t xml:space="preserve"> </w:t>
      </w:r>
      <w:r w:rsidRPr="00F159B2">
        <w:t>важных</w:t>
      </w:r>
      <w:r w:rsidR="00AD4976">
        <w:t xml:space="preserve"> </w:t>
      </w:r>
      <w:r w:rsidRPr="00F159B2">
        <w:t>института</w:t>
      </w:r>
      <w:r w:rsidR="00AD4976">
        <w:t xml:space="preserve"> </w:t>
      </w:r>
      <w:r w:rsidRPr="00F159B2">
        <w:t>социализации</w:t>
      </w:r>
      <w:r w:rsidR="00AD4976">
        <w:t xml:space="preserve"> </w:t>
      </w:r>
      <w:r w:rsidRPr="00F159B2">
        <w:t>ребенка.</w:t>
      </w:r>
      <w:r w:rsidR="00AD4976">
        <w:t xml:space="preserve"> </w:t>
      </w:r>
      <w:r w:rsidRPr="00F159B2">
        <w:t>Очень важным представляется взаимодействие учреждения и семьи, которое является залогом</w:t>
      </w:r>
      <w:r w:rsidR="00AD4976">
        <w:t xml:space="preserve"> </w:t>
      </w:r>
      <w:r w:rsidRPr="00F159B2">
        <w:t>всестороннего</w:t>
      </w:r>
      <w:r w:rsidR="00AD4976">
        <w:t xml:space="preserve"> </w:t>
      </w:r>
      <w:r w:rsidRPr="00F159B2">
        <w:t>и гармоничного</w:t>
      </w:r>
      <w:r w:rsidR="00AD4976">
        <w:t xml:space="preserve"> </w:t>
      </w:r>
      <w:r w:rsidRPr="00F159B2">
        <w:t>развития личности</w:t>
      </w:r>
      <w:r w:rsidR="00AD4976">
        <w:t xml:space="preserve"> </w:t>
      </w:r>
      <w:r w:rsidRPr="00F159B2">
        <w:t>ребенка.</w:t>
      </w:r>
    </w:p>
    <w:p w:rsidR="002F06C6" w:rsidRPr="00F159B2" w:rsidRDefault="00D1275A" w:rsidP="002F06C6">
      <w:pPr>
        <w:pStyle w:val="a4"/>
        <w:spacing w:before="72"/>
        <w:ind w:left="0" w:right="25" w:firstLine="567"/>
        <w:jc w:val="both"/>
      </w:pPr>
      <w:r w:rsidRPr="00F159B2">
        <w:t>ФГОС ДО</w:t>
      </w:r>
      <w:r w:rsidR="00AD4976">
        <w:t xml:space="preserve"> </w:t>
      </w:r>
      <w:r w:rsidR="002F06C6" w:rsidRPr="00F159B2">
        <w:t>одним</w:t>
      </w:r>
      <w:r w:rsidRPr="00F159B2">
        <w:t xml:space="preserve"> из</w:t>
      </w:r>
      <w:r w:rsidR="00AD4976">
        <w:t xml:space="preserve"> </w:t>
      </w:r>
      <w:r w:rsidR="002F06C6" w:rsidRPr="00F159B2">
        <w:t>основных</w:t>
      </w:r>
      <w:r w:rsidR="00AD4976">
        <w:t xml:space="preserve"> </w:t>
      </w:r>
      <w:r w:rsidR="002F06C6" w:rsidRPr="00F159B2">
        <w:t>определяет</w:t>
      </w:r>
      <w:r w:rsidR="00AD4976">
        <w:t xml:space="preserve"> </w:t>
      </w:r>
      <w:r w:rsidR="002F06C6" w:rsidRPr="00F159B2">
        <w:t>принцип сотрудничества</w:t>
      </w:r>
      <w:r w:rsidR="00AD4976">
        <w:t xml:space="preserve"> </w:t>
      </w:r>
      <w:r w:rsidR="002F06C6" w:rsidRPr="00F159B2">
        <w:t>дошкольной</w:t>
      </w:r>
      <w:r w:rsidR="00AD4976">
        <w:t xml:space="preserve"> </w:t>
      </w:r>
      <w:r w:rsidR="002F06C6" w:rsidRPr="00F159B2">
        <w:t>организации</w:t>
      </w:r>
      <w:r w:rsidR="00AD4976">
        <w:t xml:space="preserve"> </w:t>
      </w:r>
      <w:r w:rsidR="002F06C6" w:rsidRPr="00F159B2">
        <w:t>с</w:t>
      </w:r>
      <w:r w:rsidR="00AD4976">
        <w:t xml:space="preserve"> </w:t>
      </w:r>
      <w:r w:rsidR="002F06C6" w:rsidRPr="00F159B2">
        <w:t>родителями.</w:t>
      </w:r>
    </w:p>
    <w:p w:rsidR="002F06C6" w:rsidRPr="00F159B2" w:rsidRDefault="002F06C6" w:rsidP="002F06C6">
      <w:pPr>
        <w:pStyle w:val="a4"/>
        <w:ind w:left="0" w:right="25" w:firstLine="567"/>
        <w:jc w:val="both"/>
      </w:pPr>
      <w:r w:rsidRPr="00F159B2">
        <w:t>Сотрудничество–это</w:t>
      </w:r>
      <w:r w:rsidR="00AD4976">
        <w:t xml:space="preserve"> </w:t>
      </w:r>
      <w:r w:rsidRPr="00F159B2">
        <w:t>основа</w:t>
      </w:r>
      <w:r w:rsidR="00AD4976">
        <w:t xml:space="preserve"> </w:t>
      </w:r>
      <w:r w:rsidRPr="00F159B2">
        <w:t>взаимодействия</w:t>
      </w:r>
      <w:r w:rsidR="00AD4976">
        <w:t xml:space="preserve"> </w:t>
      </w:r>
      <w:r w:rsidRPr="00F159B2">
        <w:t>родителей</w:t>
      </w:r>
      <w:r w:rsidR="00AD4976">
        <w:t xml:space="preserve"> </w:t>
      </w:r>
      <w:r w:rsidRPr="00F159B2">
        <w:t>и</w:t>
      </w:r>
      <w:r w:rsidR="00AD4976">
        <w:t xml:space="preserve"> </w:t>
      </w:r>
      <w:r w:rsidRPr="00F159B2">
        <w:t>дошкольного</w:t>
      </w:r>
      <w:r w:rsidR="00AD4976">
        <w:t xml:space="preserve"> </w:t>
      </w:r>
      <w:r w:rsidRPr="00F159B2">
        <w:t>учреждения,</w:t>
      </w:r>
      <w:r w:rsidR="00AD4976">
        <w:t xml:space="preserve"> </w:t>
      </w:r>
      <w:r w:rsidRPr="00F159B2">
        <w:t>взаимное определение целей деятельности, совместное распределение средств, сил, предмета</w:t>
      </w:r>
      <w:r w:rsidR="00AD4976">
        <w:t xml:space="preserve"> </w:t>
      </w:r>
      <w:r w:rsidRPr="00F159B2">
        <w:t>деятельности,</w:t>
      </w:r>
      <w:r w:rsidR="00AD4976">
        <w:t xml:space="preserve"> </w:t>
      </w:r>
      <w:r w:rsidRPr="00F159B2">
        <w:t>в</w:t>
      </w:r>
      <w:r w:rsidR="00AD4976">
        <w:t xml:space="preserve"> </w:t>
      </w:r>
      <w:r w:rsidRPr="00F159B2">
        <w:t>зависимости</w:t>
      </w:r>
      <w:r w:rsidR="00AD4976">
        <w:t xml:space="preserve"> </w:t>
      </w:r>
      <w:r w:rsidRPr="00F159B2">
        <w:t>от</w:t>
      </w:r>
      <w:r w:rsidR="00AD4976">
        <w:t xml:space="preserve"> </w:t>
      </w:r>
      <w:r w:rsidRPr="00F159B2">
        <w:t>возможностей</w:t>
      </w:r>
      <w:r w:rsidR="00AD4976">
        <w:t xml:space="preserve"> </w:t>
      </w:r>
      <w:r w:rsidRPr="00F159B2">
        <w:t>каждого</w:t>
      </w:r>
      <w:r w:rsidR="00AD4976">
        <w:t xml:space="preserve"> </w:t>
      </w:r>
      <w:r w:rsidRPr="00F159B2">
        <w:t>участника.</w:t>
      </w:r>
    </w:p>
    <w:p w:rsidR="002F06C6" w:rsidRPr="00F159B2" w:rsidRDefault="002F06C6" w:rsidP="002F06C6">
      <w:pPr>
        <w:pStyle w:val="a4"/>
        <w:spacing w:before="1"/>
        <w:ind w:left="0" w:right="25" w:firstLine="567"/>
        <w:jc w:val="both"/>
      </w:pPr>
      <w:r w:rsidRPr="00F159B2">
        <w:t xml:space="preserve">Тесное сотрудничество с семьей делает успешной работу </w:t>
      </w:r>
      <w:r w:rsidR="00D1275A" w:rsidRPr="00F159B2">
        <w:t xml:space="preserve">дошкольного </w:t>
      </w:r>
      <w:r w:rsidRPr="00F159B2">
        <w:t>учреждения. Обмен информацией</w:t>
      </w:r>
      <w:r w:rsidR="00AD4976">
        <w:t xml:space="preserve"> </w:t>
      </w:r>
      <w:r w:rsidRPr="00F159B2">
        <w:t>о ребенке является основой для воспитательного партнерства между родителями (законными</w:t>
      </w:r>
      <w:r w:rsidR="00EF24E7">
        <w:t xml:space="preserve"> </w:t>
      </w:r>
      <w:r w:rsidRPr="00F159B2">
        <w:t>представителями)</w:t>
      </w:r>
      <w:r w:rsidR="00EF24E7">
        <w:t xml:space="preserve"> </w:t>
      </w:r>
      <w:r w:rsidRPr="00F159B2">
        <w:t>и</w:t>
      </w:r>
      <w:r w:rsidR="00EF24E7">
        <w:t xml:space="preserve"> </w:t>
      </w:r>
      <w:r w:rsidRPr="00F159B2">
        <w:t>воспитателями,</w:t>
      </w:r>
      <w:r w:rsidR="00EF24E7">
        <w:t xml:space="preserve"> </w:t>
      </w:r>
      <w:r w:rsidRPr="00F159B2">
        <w:t>для</w:t>
      </w:r>
      <w:r w:rsidR="00EF24E7">
        <w:t xml:space="preserve"> </w:t>
      </w:r>
      <w:r w:rsidRPr="00F159B2">
        <w:t>открытого,</w:t>
      </w:r>
      <w:r w:rsidR="00EF24E7">
        <w:t xml:space="preserve"> </w:t>
      </w:r>
      <w:r w:rsidRPr="00F159B2">
        <w:t>доверительного</w:t>
      </w:r>
      <w:r w:rsidR="00EF24E7">
        <w:t xml:space="preserve"> </w:t>
      </w:r>
      <w:r w:rsidRPr="00F159B2">
        <w:t>и</w:t>
      </w:r>
      <w:r w:rsidR="00EF24E7">
        <w:t xml:space="preserve"> </w:t>
      </w:r>
      <w:r w:rsidRPr="00F159B2">
        <w:t>интенсивного</w:t>
      </w:r>
      <w:r w:rsidR="00EF24E7">
        <w:t xml:space="preserve"> </w:t>
      </w:r>
      <w:r w:rsidRPr="00F159B2">
        <w:t>сотрудничества</w:t>
      </w:r>
      <w:r w:rsidR="00EF24E7">
        <w:t xml:space="preserve"> </w:t>
      </w:r>
      <w:r w:rsidRPr="00F159B2">
        <w:t>обеих сторон</w:t>
      </w:r>
      <w:r w:rsidR="00EF24E7">
        <w:t xml:space="preserve"> </w:t>
      </w:r>
      <w:r w:rsidRPr="00F159B2">
        <w:t>в</w:t>
      </w:r>
      <w:r w:rsidR="00EF24E7">
        <w:t xml:space="preserve"> </w:t>
      </w:r>
      <w:r w:rsidRPr="00F159B2">
        <w:t>общем</w:t>
      </w:r>
      <w:r w:rsidR="00EF24E7">
        <w:t xml:space="preserve"> </w:t>
      </w:r>
      <w:r w:rsidRPr="00F159B2">
        <w:t>деле</w:t>
      </w:r>
      <w:r w:rsidR="00EF24E7">
        <w:t xml:space="preserve"> </w:t>
      </w:r>
      <w:r w:rsidRPr="00F159B2">
        <w:t>образования и воспитания</w:t>
      </w:r>
      <w:r w:rsidR="00EF24E7">
        <w:t xml:space="preserve"> </w:t>
      </w:r>
      <w:r w:rsidRPr="00F159B2">
        <w:t>детей.</w:t>
      </w:r>
    </w:p>
    <w:p w:rsidR="00D1275A" w:rsidRDefault="00D1275A" w:rsidP="00F159B2">
      <w:pPr>
        <w:pStyle w:val="a4"/>
        <w:ind w:left="0" w:right="121" w:firstLine="553"/>
        <w:jc w:val="both"/>
      </w:pPr>
      <w:r w:rsidRPr="00F159B2">
        <w:t>Взаимодействие с</w:t>
      </w:r>
      <w:r w:rsidR="00EF24E7">
        <w:t xml:space="preserve"> </w:t>
      </w:r>
      <w:r w:rsidRPr="00F159B2">
        <w:t>родителями (законными представителями) ДОУ направлено на воспитание</w:t>
      </w:r>
      <w:r w:rsidR="00EF24E7">
        <w:t xml:space="preserve"> </w:t>
      </w:r>
      <w:r w:rsidRPr="00F159B2">
        <w:t>нравственно-этических норм,</w:t>
      </w:r>
      <w:r w:rsidR="00EF24E7">
        <w:t xml:space="preserve"> </w:t>
      </w:r>
      <w:r w:rsidRPr="00F159B2">
        <w:t>взаимодействие</w:t>
      </w:r>
      <w:r w:rsidR="00EF24E7">
        <w:t xml:space="preserve"> </w:t>
      </w:r>
      <w:r w:rsidRPr="00F159B2">
        <w:t>ребенка</w:t>
      </w:r>
      <w:r w:rsidR="00EF24E7">
        <w:t xml:space="preserve"> </w:t>
      </w:r>
      <w:r w:rsidRPr="00F159B2">
        <w:t>в</w:t>
      </w:r>
      <w:r w:rsidR="00EF24E7">
        <w:t xml:space="preserve"> </w:t>
      </w:r>
      <w:r w:rsidRPr="00F159B2">
        <w:t>семье</w:t>
      </w:r>
      <w:r w:rsidR="00EF24E7">
        <w:t xml:space="preserve"> </w:t>
      </w:r>
      <w:r w:rsidRPr="00F159B2">
        <w:t>и</w:t>
      </w:r>
      <w:r w:rsidR="00EF24E7">
        <w:t xml:space="preserve"> </w:t>
      </w:r>
      <w:r w:rsidRPr="00F159B2">
        <w:t>обществе.</w:t>
      </w:r>
    </w:p>
    <w:p w:rsidR="002F06C6" w:rsidRDefault="002F06C6" w:rsidP="00D1275A">
      <w:pPr>
        <w:pStyle w:val="a4"/>
        <w:ind w:left="0" w:right="25" w:firstLine="567"/>
        <w:jc w:val="both"/>
      </w:pPr>
      <w:r>
        <w:rPr>
          <w:b/>
        </w:rPr>
        <w:t xml:space="preserve">Цель: </w:t>
      </w:r>
      <w:r>
        <w:t>Создание необходимых условий для формирования ответственных взаимоотношений с</w:t>
      </w:r>
      <w:r w:rsidR="00EF24E7">
        <w:t xml:space="preserve"> </w:t>
      </w:r>
      <w:r>
        <w:t>семьями воспитанников, развития компетентности родителей</w:t>
      </w:r>
      <w:r w:rsidR="00C7006D">
        <w:t xml:space="preserve"> </w:t>
      </w:r>
      <w:r>
        <w:t>(обеспечение единств</w:t>
      </w:r>
      <w:r w:rsidR="00D1275A">
        <w:t>а</w:t>
      </w:r>
      <w:r>
        <w:t xml:space="preserve"> подходов</w:t>
      </w:r>
      <w:r w:rsidR="00EF24E7">
        <w:t xml:space="preserve"> </w:t>
      </w:r>
      <w:r>
        <w:t>к воспитанию детей в учреждении и в семье),</w:t>
      </w:r>
      <w:r w:rsidR="00C7006D">
        <w:t xml:space="preserve"> </w:t>
      </w:r>
      <w:r>
        <w:t>обеспечение права родителей на уважение и</w:t>
      </w:r>
      <w:r w:rsidR="00EF24E7">
        <w:t xml:space="preserve"> </w:t>
      </w:r>
      <w:r>
        <w:t>понимание,</w:t>
      </w:r>
      <w:r w:rsidR="00EF24E7">
        <w:t xml:space="preserve"> </w:t>
      </w:r>
      <w:r>
        <w:t>на</w:t>
      </w:r>
      <w:r w:rsidR="00EF24E7">
        <w:t xml:space="preserve"> </w:t>
      </w:r>
      <w:r>
        <w:t>участие</w:t>
      </w:r>
      <w:r w:rsidR="00EF24E7">
        <w:t xml:space="preserve"> </w:t>
      </w:r>
      <w:r>
        <w:t>в</w:t>
      </w:r>
      <w:r w:rsidR="00EF24E7">
        <w:t xml:space="preserve"> </w:t>
      </w:r>
      <w:r>
        <w:t>жизни</w:t>
      </w:r>
      <w:r w:rsidR="00EF24E7">
        <w:t xml:space="preserve"> </w:t>
      </w:r>
      <w:r>
        <w:t>дошкольного</w:t>
      </w:r>
      <w:r w:rsidR="00D1275A">
        <w:t xml:space="preserve"> образовательного</w:t>
      </w:r>
      <w:r w:rsidR="00EF24E7">
        <w:t xml:space="preserve"> </w:t>
      </w:r>
      <w:r w:rsidR="00D1275A">
        <w:t>учреждения</w:t>
      </w:r>
      <w:r>
        <w:t>.</w:t>
      </w:r>
      <w:r w:rsidR="00EF24E7">
        <w:t xml:space="preserve"> </w:t>
      </w:r>
      <w:r>
        <w:t>Создание</w:t>
      </w:r>
      <w:r w:rsidR="00EF24E7">
        <w:t xml:space="preserve"> </w:t>
      </w:r>
      <w:r>
        <w:t>условий</w:t>
      </w:r>
      <w:r w:rsidR="00EF24E7">
        <w:t xml:space="preserve"> </w:t>
      </w:r>
      <w:r>
        <w:t>единого</w:t>
      </w:r>
      <w:r w:rsidR="00EF24E7">
        <w:t xml:space="preserve"> </w:t>
      </w:r>
      <w:r>
        <w:t>пространства</w:t>
      </w:r>
      <w:r w:rsidR="00EF24E7">
        <w:t xml:space="preserve"> </w:t>
      </w:r>
      <w:r>
        <w:t>для</w:t>
      </w:r>
      <w:r w:rsidR="00EF24E7">
        <w:t xml:space="preserve"> </w:t>
      </w:r>
      <w:r>
        <w:t>развития</w:t>
      </w:r>
      <w:r w:rsidR="00EF24E7">
        <w:t xml:space="preserve"> </w:t>
      </w:r>
      <w:r>
        <w:t>детей</w:t>
      </w:r>
      <w:r w:rsidR="00EF24E7">
        <w:t xml:space="preserve"> </w:t>
      </w:r>
      <w:r>
        <w:t>в</w:t>
      </w:r>
      <w:r w:rsidR="00EF24E7">
        <w:t xml:space="preserve"> </w:t>
      </w:r>
      <w:r>
        <w:t>семье</w:t>
      </w:r>
      <w:r w:rsidR="00EF24E7">
        <w:t xml:space="preserve"> </w:t>
      </w:r>
      <w:r>
        <w:t>и</w:t>
      </w:r>
      <w:r w:rsidR="00EF24E7">
        <w:t xml:space="preserve"> </w:t>
      </w:r>
      <w:r>
        <w:t>детском</w:t>
      </w:r>
      <w:r w:rsidR="00EF24E7">
        <w:t xml:space="preserve"> </w:t>
      </w:r>
      <w:r>
        <w:t>коллективе, для интеграции родителей в жизнь ребенка вне семьи, становления родителей</w:t>
      </w:r>
      <w:r w:rsidR="00EF24E7">
        <w:t xml:space="preserve"> </w:t>
      </w:r>
      <w:r>
        <w:t>полноценными участниками воспитательного процесса и полное удовлетворение интересов</w:t>
      </w:r>
      <w:r w:rsidR="00EF24E7">
        <w:t xml:space="preserve"> </w:t>
      </w:r>
      <w:r>
        <w:t>детей и</w:t>
      </w:r>
      <w:r w:rsidR="00EF24E7">
        <w:t xml:space="preserve"> </w:t>
      </w:r>
      <w:r>
        <w:t>родителей.</w:t>
      </w:r>
    </w:p>
    <w:p w:rsidR="00D1275A" w:rsidRDefault="002F06C6" w:rsidP="00D1275A">
      <w:pPr>
        <w:pStyle w:val="21"/>
        <w:ind w:left="218"/>
        <w:jc w:val="left"/>
      </w:pPr>
      <w:r>
        <w:t>Задачи:</w:t>
      </w:r>
    </w:p>
    <w:p w:rsidR="00D1275A" w:rsidRPr="00F159B2" w:rsidRDefault="00D1275A" w:rsidP="00EF24E7">
      <w:pPr>
        <w:pStyle w:val="21"/>
        <w:ind w:left="218"/>
        <w:jc w:val="both"/>
        <w:rPr>
          <w:b w:val="0"/>
        </w:rPr>
      </w:pPr>
      <w:r w:rsidRPr="00F159B2">
        <w:rPr>
          <w:b w:val="0"/>
        </w:rPr>
        <w:t>- у</w:t>
      </w:r>
      <w:r w:rsidR="002F06C6" w:rsidRPr="00F159B2">
        <w:rPr>
          <w:b w:val="0"/>
        </w:rPr>
        <w:t>становление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партнёрских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отношений</w:t>
      </w:r>
      <w:r w:rsidR="00EF24E7">
        <w:rPr>
          <w:b w:val="0"/>
        </w:rPr>
        <w:t xml:space="preserve"> с с</w:t>
      </w:r>
      <w:r w:rsidR="002F06C6" w:rsidRPr="00F159B2">
        <w:rPr>
          <w:b w:val="0"/>
        </w:rPr>
        <w:t>емьёй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каждого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воспитанника.</w:t>
      </w:r>
    </w:p>
    <w:p w:rsidR="00D1275A" w:rsidRPr="00F159B2" w:rsidRDefault="00D1275A" w:rsidP="00EF24E7">
      <w:pPr>
        <w:pStyle w:val="21"/>
        <w:ind w:left="218"/>
        <w:jc w:val="both"/>
        <w:rPr>
          <w:b w:val="0"/>
        </w:rPr>
      </w:pPr>
      <w:r w:rsidRPr="00F159B2">
        <w:rPr>
          <w:b w:val="0"/>
        </w:rPr>
        <w:t>- ф</w:t>
      </w:r>
      <w:r w:rsidR="002F06C6" w:rsidRPr="00F159B2">
        <w:rPr>
          <w:b w:val="0"/>
        </w:rPr>
        <w:t>ормирование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у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родителей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осознанного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отношения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к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собственным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взглядам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и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установкам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в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воспитании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ребёнка,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а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у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ребёнка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–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 xml:space="preserve">уважительного </w:t>
      </w:r>
      <w:r w:rsidR="002F06C6" w:rsidRPr="00F159B2">
        <w:rPr>
          <w:b w:val="0"/>
        </w:rPr>
        <w:lastRenderedPageBreak/>
        <w:t>отношения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к своим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близким.</w:t>
      </w:r>
    </w:p>
    <w:p w:rsidR="00D1275A" w:rsidRPr="00F159B2" w:rsidRDefault="00D1275A" w:rsidP="00EF24E7">
      <w:pPr>
        <w:pStyle w:val="21"/>
        <w:ind w:left="218"/>
        <w:jc w:val="both"/>
        <w:rPr>
          <w:b w:val="0"/>
        </w:rPr>
      </w:pPr>
      <w:r w:rsidRPr="00F159B2">
        <w:rPr>
          <w:b w:val="0"/>
        </w:rPr>
        <w:t>- п</w:t>
      </w:r>
      <w:r w:rsidR="002F06C6" w:rsidRPr="00F159B2">
        <w:rPr>
          <w:b w:val="0"/>
        </w:rPr>
        <w:t>овышение</w:t>
      </w:r>
      <w:r w:rsidR="00EF24E7">
        <w:rPr>
          <w:b w:val="0"/>
        </w:rPr>
        <w:t xml:space="preserve"> психолого - </w:t>
      </w:r>
      <w:r w:rsidR="002F06C6" w:rsidRPr="00F159B2">
        <w:rPr>
          <w:b w:val="0"/>
        </w:rPr>
        <w:t>педагогической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культуры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родителей.</w:t>
      </w:r>
    </w:p>
    <w:p w:rsidR="00D1275A" w:rsidRPr="00F159B2" w:rsidRDefault="00D1275A" w:rsidP="00EF24E7">
      <w:pPr>
        <w:pStyle w:val="21"/>
        <w:ind w:left="218"/>
        <w:jc w:val="both"/>
        <w:rPr>
          <w:b w:val="0"/>
        </w:rPr>
      </w:pPr>
      <w:r w:rsidRPr="00F159B2">
        <w:rPr>
          <w:b w:val="0"/>
        </w:rPr>
        <w:t>- в</w:t>
      </w:r>
      <w:r w:rsidR="002F06C6" w:rsidRPr="00F159B2">
        <w:rPr>
          <w:b w:val="0"/>
        </w:rPr>
        <w:t>овлечения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родителей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в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педагогический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процесс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воспитания,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обучение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их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методам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и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приемам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взаимодействия с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ребенком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в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домашних условиях.</w:t>
      </w:r>
    </w:p>
    <w:p w:rsidR="002F06C6" w:rsidRPr="00F159B2" w:rsidRDefault="00D1275A" w:rsidP="00EF24E7">
      <w:pPr>
        <w:pStyle w:val="21"/>
        <w:ind w:left="218"/>
        <w:jc w:val="both"/>
        <w:rPr>
          <w:b w:val="0"/>
        </w:rPr>
      </w:pPr>
      <w:r w:rsidRPr="00F159B2">
        <w:rPr>
          <w:b w:val="0"/>
        </w:rPr>
        <w:t>- организация психолого-педагогической</w:t>
      </w:r>
      <w:r w:rsidR="00EF24E7">
        <w:rPr>
          <w:b w:val="0"/>
        </w:rPr>
        <w:t xml:space="preserve"> </w:t>
      </w:r>
      <w:r w:rsidRPr="00F159B2">
        <w:rPr>
          <w:b w:val="0"/>
        </w:rPr>
        <w:t>поддержки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семей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воспитанников,</w:t>
      </w:r>
      <w:r w:rsidR="00EF24E7">
        <w:rPr>
          <w:b w:val="0"/>
        </w:rPr>
        <w:t xml:space="preserve"> </w:t>
      </w:r>
      <w:r w:rsidRPr="00F159B2">
        <w:rPr>
          <w:b w:val="0"/>
        </w:rPr>
        <w:t>способствующей</w:t>
      </w:r>
      <w:r w:rsidR="00EF24E7">
        <w:rPr>
          <w:b w:val="0"/>
        </w:rPr>
        <w:t xml:space="preserve"> </w:t>
      </w:r>
      <w:r w:rsidR="002F06C6" w:rsidRPr="00F159B2">
        <w:rPr>
          <w:b w:val="0"/>
        </w:rPr>
        <w:t>реализации</w:t>
      </w:r>
      <w:r w:rsidR="00EF24E7">
        <w:rPr>
          <w:b w:val="0"/>
        </w:rPr>
        <w:t xml:space="preserve"> </w:t>
      </w:r>
      <w:r w:rsidRPr="00F159B2">
        <w:rPr>
          <w:b w:val="0"/>
        </w:rPr>
        <w:t xml:space="preserve">ее </w:t>
      </w:r>
      <w:r w:rsidR="002F06C6" w:rsidRPr="00F159B2">
        <w:rPr>
          <w:b w:val="0"/>
        </w:rPr>
        <w:t>воспитательного</w:t>
      </w:r>
      <w:r w:rsidR="00EF24E7">
        <w:rPr>
          <w:b w:val="0"/>
        </w:rPr>
        <w:t xml:space="preserve"> </w:t>
      </w:r>
      <w:r w:rsidRPr="00F159B2">
        <w:rPr>
          <w:b w:val="0"/>
        </w:rPr>
        <w:t>потенциала</w:t>
      </w:r>
    </w:p>
    <w:p w:rsidR="002F06C6" w:rsidRPr="00F159B2" w:rsidRDefault="002F06C6" w:rsidP="00D1275A">
      <w:pPr>
        <w:pStyle w:val="a4"/>
        <w:ind w:left="0" w:right="121"/>
        <w:jc w:val="both"/>
        <w:rPr>
          <w:color w:val="FF0000"/>
        </w:rPr>
      </w:pPr>
    </w:p>
    <w:p w:rsidR="00A742C7" w:rsidRPr="00962F1E" w:rsidRDefault="00020432" w:rsidP="00CB26AA">
      <w:pPr>
        <w:pStyle w:val="a4"/>
        <w:ind w:left="0" w:right="25" w:firstLine="553"/>
        <w:jc w:val="both"/>
        <w:rPr>
          <w:color w:val="FF0000"/>
        </w:rPr>
      </w:pPr>
      <w:r w:rsidRPr="00020432">
        <w:rPr>
          <w:i/>
        </w:rPr>
        <w:t>Виды и формы деятельности (м/б очные, заочные, дистанционные):</w:t>
      </w:r>
      <w:r w:rsidR="00C7006D">
        <w:rPr>
          <w:i/>
        </w:rPr>
        <w:t xml:space="preserve"> </w:t>
      </w:r>
      <w:r w:rsidR="00A742C7" w:rsidRPr="00020432">
        <w:t>Для детского сада, как образовательного учреждения, важно интегрировать</w:t>
      </w:r>
      <w:r w:rsidR="00EF24E7">
        <w:t xml:space="preserve"> </w:t>
      </w:r>
      <w:r w:rsidR="00A742C7" w:rsidRPr="00020432">
        <w:t>семейное и общественное дошкольное воспитание, сохранить приоритет семейного</w:t>
      </w:r>
      <w:r w:rsidR="00EF24E7">
        <w:t xml:space="preserve"> </w:t>
      </w:r>
      <w:r w:rsidR="00A742C7" w:rsidRPr="00020432">
        <w:t>воспитания,</w:t>
      </w:r>
      <w:r w:rsidR="00EF24E7">
        <w:t xml:space="preserve"> </w:t>
      </w:r>
      <w:r w:rsidR="00A742C7" w:rsidRPr="00020432">
        <w:t>активнее</w:t>
      </w:r>
      <w:r w:rsidR="00EF24E7">
        <w:t xml:space="preserve"> </w:t>
      </w:r>
      <w:r w:rsidR="00A742C7" w:rsidRPr="00020432">
        <w:t>привлекать</w:t>
      </w:r>
      <w:r w:rsidR="00EF24E7">
        <w:t xml:space="preserve"> </w:t>
      </w:r>
      <w:r w:rsidR="00A742C7" w:rsidRPr="00020432">
        <w:t>семьи</w:t>
      </w:r>
      <w:r w:rsidR="00EF24E7">
        <w:t xml:space="preserve"> </w:t>
      </w:r>
      <w:r w:rsidR="00A742C7" w:rsidRPr="00020432">
        <w:t>к</w:t>
      </w:r>
      <w:r w:rsidR="00EF24E7">
        <w:t xml:space="preserve"> </w:t>
      </w:r>
      <w:r w:rsidR="00A742C7" w:rsidRPr="00020432">
        <w:t>участию</w:t>
      </w:r>
      <w:r w:rsidR="00EF24E7">
        <w:t xml:space="preserve"> </w:t>
      </w:r>
      <w:r w:rsidR="00A742C7" w:rsidRPr="00020432">
        <w:t>в</w:t>
      </w:r>
      <w:r w:rsidR="00EF24E7">
        <w:t xml:space="preserve"> </w:t>
      </w:r>
      <w:r w:rsidR="00D1275A" w:rsidRPr="00020432">
        <w:t xml:space="preserve">воспитательно </w:t>
      </w:r>
      <w:r w:rsidR="00EF24E7">
        <w:t>–</w:t>
      </w:r>
      <w:r w:rsidR="00D1275A" w:rsidRPr="00020432">
        <w:t xml:space="preserve"> образовательном</w:t>
      </w:r>
      <w:r w:rsidR="00EF24E7">
        <w:t xml:space="preserve"> </w:t>
      </w:r>
      <w:r w:rsidR="00A742C7" w:rsidRPr="00020432">
        <w:t>процессе. С этой целью проводятся родительские собрания, консультации, беседы и</w:t>
      </w:r>
      <w:r w:rsidR="00EF24E7">
        <w:t xml:space="preserve"> </w:t>
      </w:r>
      <w:r w:rsidR="00A742C7" w:rsidRPr="00020432">
        <w:t>дискуссии, кругл</w:t>
      </w:r>
      <w:r w:rsidR="00D1275A" w:rsidRPr="00020432">
        <w:t>ые столы, тренинги, викторины, Д</w:t>
      </w:r>
      <w:r w:rsidR="00A742C7" w:rsidRPr="00020432">
        <w:t>ни открытых дверей, просмотры</w:t>
      </w:r>
      <w:r w:rsidR="00EF24E7">
        <w:t xml:space="preserve"> </w:t>
      </w:r>
      <w:r w:rsidR="00A742C7" w:rsidRPr="00020432">
        <w:t>родителями</w:t>
      </w:r>
      <w:r w:rsidR="00EF24E7">
        <w:t xml:space="preserve"> </w:t>
      </w:r>
      <w:r w:rsidR="00A742C7" w:rsidRPr="00020432">
        <w:t>отдельных</w:t>
      </w:r>
      <w:r w:rsidR="00EF24E7">
        <w:t xml:space="preserve"> </w:t>
      </w:r>
      <w:r w:rsidR="00A742C7" w:rsidRPr="00020432">
        <w:t>форм</w:t>
      </w:r>
      <w:r w:rsidR="00EF24E7">
        <w:t xml:space="preserve"> </w:t>
      </w:r>
      <w:r w:rsidR="00A742C7" w:rsidRPr="00020432">
        <w:t>работы</w:t>
      </w:r>
      <w:r w:rsidR="00EF24E7">
        <w:t xml:space="preserve"> </w:t>
      </w:r>
      <w:r w:rsidR="00A742C7" w:rsidRPr="00020432">
        <w:t>с</w:t>
      </w:r>
      <w:r w:rsidR="00EF24E7">
        <w:t xml:space="preserve"> </w:t>
      </w:r>
      <w:r w:rsidR="00A742C7" w:rsidRPr="00020432">
        <w:t>детьми,</w:t>
      </w:r>
      <w:r w:rsidR="00EF24E7">
        <w:t xml:space="preserve"> </w:t>
      </w:r>
      <w:r w:rsidR="00A742C7" w:rsidRPr="00020432">
        <w:t>кружки,</w:t>
      </w:r>
      <w:r w:rsidR="00EF24E7">
        <w:t xml:space="preserve"> </w:t>
      </w:r>
      <w:r w:rsidR="00A742C7" w:rsidRPr="00020432">
        <w:t>применяются</w:t>
      </w:r>
      <w:r w:rsidR="00EF24E7">
        <w:t xml:space="preserve"> </w:t>
      </w:r>
      <w:r w:rsidR="00A742C7" w:rsidRPr="00020432">
        <w:t>средства</w:t>
      </w:r>
      <w:r w:rsidR="00EF24E7">
        <w:t xml:space="preserve"> </w:t>
      </w:r>
      <w:r w:rsidR="00A742C7" w:rsidRPr="00020432">
        <w:t>наглядной</w:t>
      </w:r>
      <w:r w:rsidR="00EF24E7">
        <w:t xml:space="preserve"> </w:t>
      </w:r>
      <w:r w:rsidR="00A742C7" w:rsidRPr="00020432">
        <w:t>пропаганды</w:t>
      </w:r>
      <w:r w:rsidR="00EF24E7">
        <w:t xml:space="preserve"> </w:t>
      </w:r>
      <w:r w:rsidR="00A742C7" w:rsidRPr="00020432">
        <w:t>(информационные</w:t>
      </w:r>
      <w:r w:rsidR="00EF24E7">
        <w:t xml:space="preserve"> </w:t>
      </w:r>
      <w:r w:rsidR="00F159B2">
        <w:t>бюллетени, памятка</w:t>
      </w:r>
      <w:r w:rsidR="00A742C7" w:rsidRPr="00020432">
        <w:t>,</w:t>
      </w:r>
      <w:r w:rsidR="00EF24E7">
        <w:t xml:space="preserve"> </w:t>
      </w:r>
      <w:r w:rsidR="00A742C7" w:rsidRPr="00020432">
        <w:t>тематические</w:t>
      </w:r>
      <w:r w:rsidR="00EF24E7">
        <w:t xml:space="preserve"> </w:t>
      </w:r>
      <w:r w:rsidR="00A742C7" w:rsidRPr="00020432">
        <w:t>стенды,</w:t>
      </w:r>
      <w:r w:rsidR="00EF24E7">
        <w:t xml:space="preserve"> </w:t>
      </w:r>
      <w:r w:rsidR="00A742C7" w:rsidRPr="00020432">
        <w:t>фотовыставки</w:t>
      </w:r>
      <w:r w:rsidR="00EF24E7">
        <w:t xml:space="preserve"> </w:t>
      </w:r>
      <w:r w:rsidR="00A742C7" w:rsidRPr="00020432">
        <w:t>и</w:t>
      </w:r>
      <w:r w:rsidR="00EF24E7">
        <w:t xml:space="preserve"> </w:t>
      </w:r>
      <w:r w:rsidR="00A742C7" w:rsidRPr="00020432">
        <w:t>др.),</w:t>
      </w:r>
      <w:r w:rsidR="00EF24E7">
        <w:t xml:space="preserve"> </w:t>
      </w:r>
      <w:r w:rsidR="00A742C7" w:rsidRPr="00020432">
        <w:t>привлекаются</w:t>
      </w:r>
      <w:r w:rsidR="00EF24E7">
        <w:t xml:space="preserve"> </w:t>
      </w:r>
      <w:r w:rsidR="00A742C7" w:rsidRPr="00020432">
        <w:t>родители</w:t>
      </w:r>
      <w:r w:rsidR="00EF24E7">
        <w:t xml:space="preserve"> </w:t>
      </w:r>
      <w:r w:rsidR="00A742C7" w:rsidRPr="00020432">
        <w:t>к</w:t>
      </w:r>
      <w:r w:rsidR="00EF24E7">
        <w:t xml:space="preserve"> </w:t>
      </w:r>
      <w:r w:rsidR="00A742C7" w:rsidRPr="00020432">
        <w:t>проведению</w:t>
      </w:r>
      <w:r w:rsidR="00EF24E7">
        <w:t xml:space="preserve"> </w:t>
      </w:r>
      <w:r w:rsidR="00A742C7" w:rsidRPr="00020432">
        <w:t>праздников,</w:t>
      </w:r>
      <w:r w:rsidR="00EF24E7">
        <w:t xml:space="preserve"> </w:t>
      </w:r>
      <w:r w:rsidR="00A742C7" w:rsidRPr="00020432">
        <w:t>развлечений,</w:t>
      </w:r>
      <w:r w:rsidR="00EF24E7">
        <w:t xml:space="preserve"> </w:t>
      </w:r>
      <w:r w:rsidR="00A742C7" w:rsidRPr="00020432">
        <w:t>экскурсий,</w:t>
      </w:r>
      <w:r w:rsidR="00EF24E7">
        <w:t xml:space="preserve"> </w:t>
      </w:r>
      <w:r w:rsidR="00A742C7" w:rsidRPr="00020432">
        <w:t>групповых</w:t>
      </w:r>
      <w:r w:rsidR="00EF24E7">
        <w:t xml:space="preserve"> </w:t>
      </w:r>
      <w:r w:rsidR="00A742C7" w:rsidRPr="00020432">
        <w:t>дискуссий</w:t>
      </w:r>
      <w:r w:rsidRPr="00020432">
        <w:t>.</w:t>
      </w:r>
      <w:r w:rsidR="00F159B2">
        <w:t xml:space="preserve"> Для родителей (законных представителей) вновь приходящих детей в ДОУ организован «Клуб молодой семьи». </w:t>
      </w:r>
      <w:r w:rsidR="00A742C7" w:rsidRPr="00020432">
        <w:t>В</w:t>
      </w:r>
      <w:r w:rsidR="00EF24E7">
        <w:t xml:space="preserve"> </w:t>
      </w:r>
      <w:r w:rsidR="00A742C7" w:rsidRPr="00020432">
        <w:t>ходе</w:t>
      </w:r>
      <w:r w:rsidR="00EF24E7">
        <w:t xml:space="preserve"> </w:t>
      </w:r>
      <w:r w:rsidR="00A742C7" w:rsidRPr="00020432">
        <w:t>встреч</w:t>
      </w:r>
      <w:r w:rsidR="00F159B2">
        <w:t xml:space="preserve"> при организации различных мероприятий</w:t>
      </w:r>
      <w:r w:rsidR="00EF24E7">
        <w:t xml:space="preserve"> </w:t>
      </w:r>
      <w:r w:rsidR="00A742C7" w:rsidRPr="00020432">
        <w:t>обсуждаются</w:t>
      </w:r>
      <w:r w:rsidR="00EF24E7">
        <w:t xml:space="preserve"> </w:t>
      </w:r>
      <w:r w:rsidR="00A742C7" w:rsidRPr="00020432">
        <w:t>вопросы,</w:t>
      </w:r>
      <w:r w:rsidR="00EF24E7">
        <w:t xml:space="preserve"> </w:t>
      </w:r>
      <w:r w:rsidR="00A742C7" w:rsidRPr="00020432">
        <w:t>касающиеся</w:t>
      </w:r>
      <w:r w:rsidR="00EF24E7">
        <w:t xml:space="preserve"> </w:t>
      </w:r>
      <w:r w:rsidR="00A742C7" w:rsidRPr="00020432">
        <w:t>различных</w:t>
      </w:r>
      <w:r w:rsidR="00EF24E7">
        <w:t xml:space="preserve"> </w:t>
      </w:r>
      <w:r w:rsidR="00A742C7" w:rsidRPr="00020432">
        <w:t>сторон</w:t>
      </w:r>
      <w:r w:rsidR="00EF24E7">
        <w:t xml:space="preserve"> </w:t>
      </w:r>
      <w:r w:rsidR="00A742C7" w:rsidRPr="00020432">
        <w:t>воспитания</w:t>
      </w:r>
      <w:r w:rsidR="00EF24E7">
        <w:t xml:space="preserve"> </w:t>
      </w:r>
      <w:r w:rsidR="00A742C7" w:rsidRPr="00020432">
        <w:t>и</w:t>
      </w:r>
      <w:r w:rsidR="00EF24E7">
        <w:t xml:space="preserve"> </w:t>
      </w:r>
      <w:r w:rsidR="00A742C7" w:rsidRPr="00020432">
        <w:t>развития</w:t>
      </w:r>
      <w:r w:rsidR="00EF24E7">
        <w:t xml:space="preserve"> </w:t>
      </w:r>
      <w:r w:rsidR="00F159B2">
        <w:t>детей, т</w:t>
      </w:r>
      <w:r w:rsidR="00A742C7">
        <w:t>ематика</w:t>
      </w:r>
      <w:r w:rsidR="00EF24E7">
        <w:t xml:space="preserve"> </w:t>
      </w:r>
      <w:r w:rsidR="00A742C7">
        <w:t>встреч</w:t>
      </w:r>
      <w:r w:rsidR="00EF24E7">
        <w:t xml:space="preserve"> </w:t>
      </w:r>
      <w:r w:rsidR="00A742C7">
        <w:t>определяется запросом родителей. Для получения дополнительной информации о</w:t>
      </w:r>
      <w:r w:rsidR="00EF24E7">
        <w:t xml:space="preserve"> </w:t>
      </w:r>
      <w:r w:rsidR="00A742C7">
        <w:t>характере и причинах возникновения той или иной проблемы, возможных путях и</w:t>
      </w:r>
      <w:r w:rsidR="00EF24E7">
        <w:t xml:space="preserve"> </w:t>
      </w:r>
      <w:r w:rsidR="00A742C7">
        <w:t>способах</w:t>
      </w:r>
      <w:r w:rsidR="00EF24E7">
        <w:t xml:space="preserve"> </w:t>
      </w:r>
      <w:r w:rsidR="00A742C7">
        <w:t>ее</w:t>
      </w:r>
      <w:r w:rsidR="00EF24E7">
        <w:t xml:space="preserve"> </w:t>
      </w:r>
      <w:r w:rsidR="00A742C7">
        <w:t>решения</w:t>
      </w:r>
      <w:r w:rsidR="00EF24E7">
        <w:t xml:space="preserve"> </w:t>
      </w:r>
      <w:r w:rsidR="00A742C7">
        <w:t>проводятся</w:t>
      </w:r>
      <w:r w:rsidR="00EF24E7">
        <w:t xml:space="preserve"> </w:t>
      </w:r>
      <w:r w:rsidR="00A742C7">
        <w:t>микроисследования</w:t>
      </w:r>
      <w:r w:rsidR="00EF24E7">
        <w:t xml:space="preserve"> </w:t>
      </w:r>
      <w:r w:rsidR="00A742C7">
        <w:t>в</w:t>
      </w:r>
      <w:r w:rsidR="00EF24E7">
        <w:t xml:space="preserve"> </w:t>
      </w:r>
      <w:r w:rsidR="00A742C7">
        <w:t>сообществе</w:t>
      </w:r>
      <w:r w:rsidR="00EF24E7">
        <w:t xml:space="preserve"> </w:t>
      </w:r>
      <w:r w:rsidR="00A742C7">
        <w:t>детей</w:t>
      </w:r>
      <w:r w:rsidR="00EF24E7">
        <w:t xml:space="preserve"> </w:t>
      </w:r>
      <w:r w:rsidR="00A742C7">
        <w:t>и</w:t>
      </w:r>
      <w:r w:rsidR="00EF24E7">
        <w:t xml:space="preserve"> </w:t>
      </w:r>
      <w:r w:rsidR="00A742C7">
        <w:t>родителей (анкеты,</w:t>
      </w:r>
      <w:r w:rsidR="00EF24E7">
        <w:t xml:space="preserve"> </w:t>
      </w:r>
      <w:r w:rsidR="00A742C7">
        <w:t>опросники).</w:t>
      </w:r>
    </w:p>
    <w:p w:rsidR="00A742C7" w:rsidRDefault="00A742C7" w:rsidP="00CB26AA">
      <w:pPr>
        <w:pStyle w:val="a4"/>
        <w:ind w:left="0" w:right="25" w:firstLine="567"/>
        <w:jc w:val="both"/>
      </w:pPr>
      <w:r>
        <w:t>Родительские</w:t>
      </w:r>
      <w:r w:rsidR="00EF24E7">
        <w:t xml:space="preserve"> </w:t>
      </w:r>
      <w:r>
        <w:t>гостиные,</w:t>
      </w:r>
      <w:r w:rsidR="00EF24E7">
        <w:t xml:space="preserve"> </w:t>
      </w:r>
      <w:r>
        <w:t>на</w:t>
      </w:r>
      <w:r w:rsidR="00EF24E7">
        <w:t xml:space="preserve"> </w:t>
      </w:r>
      <w:r>
        <w:t>которых</w:t>
      </w:r>
      <w:r w:rsidR="00EF24E7">
        <w:t xml:space="preserve"> </w:t>
      </w:r>
      <w:r>
        <w:t>обсуждаются</w:t>
      </w:r>
      <w:r w:rsidR="00EF24E7">
        <w:t xml:space="preserve"> </w:t>
      </w:r>
      <w:r>
        <w:t>вопросы</w:t>
      </w:r>
      <w:r w:rsidR="00EF24E7">
        <w:t xml:space="preserve"> </w:t>
      </w:r>
      <w:r>
        <w:t>возрастных</w:t>
      </w:r>
      <w:r w:rsidR="00EF24E7">
        <w:t xml:space="preserve"> </w:t>
      </w:r>
      <w:r>
        <w:t>особенностей детей, формы и способы доверительного взаимодействия родителей с</w:t>
      </w:r>
      <w:r w:rsidR="00EF24E7">
        <w:t xml:space="preserve"> </w:t>
      </w:r>
      <w:r>
        <w:t>детьми,</w:t>
      </w:r>
      <w:r w:rsidR="00EF24E7">
        <w:t xml:space="preserve"> </w:t>
      </w:r>
      <w:r>
        <w:t>проводятся</w:t>
      </w:r>
      <w:r w:rsidR="00EF24E7">
        <w:t xml:space="preserve"> </w:t>
      </w:r>
      <w:r>
        <w:t>мастер-классы,</w:t>
      </w:r>
      <w:r w:rsidR="00EF24E7">
        <w:t xml:space="preserve"> </w:t>
      </w:r>
      <w:r>
        <w:t>круглые</w:t>
      </w:r>
      <w:r w:rsidR="00EF24E7">
        <w:t xml:space="preserve"> </w:t>
      </w:r>
      <w:r>
        <w:t>столы</w:t>
      </w:r>
      <w:r w:rsidR="00EF24E7">
        <w:t xml:space="preserve"> </w:t>
      </w:r>
      <w:r>
        <w:t>с</w:t>
      </w:r>
      <w:r w:rsidR="00EF24E7">
        <w:t xml:space="preserve"> </w:t>
      </w:r>
      <w:r>
        <w:t>приглашением</w:t>
      </w:r>
      <w:r w:rsidR="00EF24E7">
        <w:t xml:space="preserve"> </w:t>
      </w:r>
      <w:r>
        <w:t>специалистов.</w:t>
      </w:r>
    </w:p>
    <w:p w:rsidR="00A742C7" w:rsidRDefault="00A742C7" w:rsidP="00CB26AA">
      <w:pPr>
        <w:pStyle w:val="a4"/>
        <w:ind w:left="0" w:right="25" w:firstLine="567"/>
        <w:jc w:val="both"/>
      </w:pPr>
      <w:r>
        <w:t>Дни открытых дверей, во время которых родители могут посещать режимные</w:t>
      </w:r>
      <w:r w:rsidR="00EF24E7">
        <w:t xml:space="preserve"> </w:t>
      </w:r>
      <w:r>
        <w:t>моменты,</w:t>
      </w:r>
      <w:r w:rsidR="00EF24E7">
        <w:t xml:space="preserve"> </w:t>
      </w:r>
      <w:r>
        <w:t>образовательную</w:t>
      </w:r>
      <w:r w:rsidR="00EF24E7">
        <w:t xml:space="preserve"> </w:t>
      </w:r>
      <w:r>
        <w:t>деятельность,</w:t>
      </w:r>
      <w:r w:rsidR="00EF24E7">
        <w:t xml:space="preserve"> </w:t>
      </w:r>
      <w:r>
        <w:t>общесадиковые</w:t>
      </w:r>
      <w:r w:rsidR="00EF24E7">
        <w:t xml:space="preserve"> </w:t>
      </w:r>
      <w:r>
        <w:t>мероприятия,</w:t>
      </w:r>
      <w:r w:rsidR="00EF24E7">
        <w:t xml:space="preserve"> </w:t>
      </w:r>
      <w:r>
        <w:t>для</w:t>
      </w:r>
      <w:r w:rsidR="00EF24E7">
        <w:t xml:space="preserve"> </w:t>
      </w:r>
      <w:r>
        <w:t>получения представ</w:t>
      </w:r>
      <w:r w:rsidR="00020432">
        <w:t>ления о ходе воспитательно - образовательного</w:t>
      </w:r>
      <w:r>
        <w:t xml:space="preserve"> процесса в</w:t>
      </w:r>
      <w:r w:rsidR="00EF24E7">
        <w:t xml:space="preserve"> </w:t>
      </w:r>
      <w:r>
        <w:t>ДОУ.</w:t>
      </w:r>
    </w:p>
    <w:p w:rsidR="00A742C7" w:rsidRDefault="00A742C7" w:rsidP="00CB26AA">
      <w:pPr>
        <w:pStyle w:val="a4"/>
        <w:ind w:left="0" w:right="25" w:firstLine="567"/>
        <w:jc w:val="both"/>
      </w:pPr>
      <w:r>
        <w:t>Общесадиковые родительские собрания, происходящие в режиме обсуждения</w:t>
      </w:r>
      <w:r w:rsidR="00EF24E7">
        <w:t xml:space="preserve"> </w:t>
      </w:r>
      <w:r>
        <w:t>важных вопросов</w:t>
      </w:r>
      <w:r w:rsidR="00EF24E7">
        <w:t xml:space="preserve"> </w:t>
      </w:r>
      <w:r>
        <w:t>воспитания детей.</w:t>
      </w:r>
    </w:p>
    <w:p w:rsidR="00A742C7" w:rsidRDefault="00020432" w:rsidP="00CB26AA">
      <w:pPr>
        <w:pStyle w:val="a4"/>
        <w:ind w:left="0" w:right="25" w:firstLine="567"/>
        <w:jc w:val="both"/>
      </w:pPr>
      <w:r>
        <w:t>Информация</w:t>
      </w:r>
      <w:r w:rsidR="00EF24E7">
        <w:t xml:space="preserve"> </w:t>
      </w:r>
      <w:r>
        <w:t>с помощью</w:t>
      </w:r>
      <w:r w:rsidR="00EF24E7">
        <w:t xml:space="preserve"> </w:t>
      </w:r>
      <w:r>
        <w:t xml:space="preserve">интернет – ресурсов (сайт </w:t>
      </w:r>
      <w:r w:rsidR="00A742C7">
        <w:t>ДОУ</w:t>
      </w:r>
      <w:r>
        <w:t xml:space="preserve">, </w:t>
      </w:r>
      <w:r>
        <w:rPr>
          <w:lang w:val="en-US"/>
        </w:rPr>
        <w:t>ZOOM</w:t>
      </w:r>
      <w:r>
        <w:t xml:space="preserve">, группы </w:t>
      </w:r>
      <w:r>
        <w:rPr>
          <w:lang w:val="en-US"/>
        </w:rPr>
        <w:t>VK</w:t>
      </w:r>
      <w:r>
        <w:t>)</w:t>
      </w:r>
      <w:r w:rsidR="00EF24E7">
        <w:t xml:space="preserve"> </w:t>
      </w:r>
      <w:r w:rsidR="00A742C7">
        <w:t>на</w:t>
      </w:r>
      <w:r w:rsidR="00EF24E7">
        <w:t xml:space="preserve"> </w:t>
      </w:r>
      <w:r w:rsidR="00A742C7">
        <w:t>которых</w:t>
      </w:r>
      <w:r w:rsidR="00EF24E7">
        <w:t xml:space="preserve"> </w:t>
      </w:r>
      <w:r w:rsidR="00A742C7">
        <w:t>обсуждаются</w:t>
      </w:r>
      <w:r w:rsidR="00EF24E7">
        <w:t xml:space="preserve"> </w:t>
      </w:r>
      <w:r w:rsidR="00A742C7">
        <w:t>интересующие</w:t>
      </w:r>
      <w:r w:rsidR="00EF24E7">
        <w:t xml:space="preserve"> </w:t>
      </w:r>
      <w:r w:rsidR="00A742C7">
        <w:t>родителей</w:t>
      </w:r>
      <w:r w:rsidR="00EF24E7">
        <w:t xml:space="preserve"> </w:t>
      </w:r>
      <w:r w:rsidR="00A742C7">
        <w:t>вопросы,</w:t>
      </w:r>
      <w:r w:rsidR="00EF24E7">
        <w:t xml:space="preserve"> </w:t>
      </w:r>
      <w:r w:rsidR="00A742C7">
        <w:t>а</w:t>
      </w:r>
      <w:r w:rsidR="00EF24E7">
        <w:t xml:space="preserve"> </w:t>
      </w:r>
      <w:r w:rsidR="00A742C7">
        <w:t>также</w:t>
      </w:r>
      <w:r w:rsidR="00EF24E7">
        <w:t xml:space="preserve"> </w:t>
      </w:r>
      <w:r>
        <w:rPr>
          <w:spacing w:val="1"/>
        </w:rPr>
        <w:t xml:space="preserve">могут </w:t>
      </w:r>
      <w:r>
        <w:t>осуществляться</w:t>
      </w:r>
      <w:r w:rsidR="00EF24E7">
        <w:t xml:space="preserve"> </w:t>
      </w:r>
      <w:r w:rsidR="00A742C7">
        <w:t>виртуальные</w:t>
      </w:r>
      <w:r w:rsidR="00EF24E7">
        <w:t xml:space="preserve"> </w:t>
      </w:r>
      <w:r w:rsidR="00A742C7">
        <w:t>консультации</w:t>
      </w:r>
      <w:r w:rsidR="00EF24E7">
        <w:t xml:space="preserve"> </w:t>
      </w:r>
      <w:r>
        <w:t>психолога</w:t>
      </w:r>
      <w:r w:rsidR="00EF24E7">
        <w:t xml:space="preserve"> </w:t>
      </w:r>
      <w:r w:rsidR="00A742C7">
        <w:t>и</w:t>
      </w:r>
      <w:r w:rsidR="00EF24E7">
        <w:t xml:space="preserve"> </w:t>
      </w:r>
      <w:r w:rsidR="00A742C7">
        <w:t>педагогических работников,</w:t>
      </w:r>
      <w:r w:rsidR="00EF24E7">
        <w:t xml:space="preserve"> </w:t>
      </w:r>
      <w:r w:rsidR="00A742C7">
        <w:t>руководителя</w:t>
      </w:r>
      <w:r w:rsidR="005A27A8">
        <w:t xml:space="preserve"> </w:t>
      </w:r>
      <w:r w:rsidR="00A742C7">
        <w:t>ДОУ.</w:t>
      </w:r>
    </w:p>
    <w:p w:rsidR="00A742C7" w:rsidRDefault="00A742C7" w:rsidP="00CB26AA">
      <w:pPr>
        <w:pStyle w:val="a4"/>
        <w:ind w:left="0" w:right="25" w:firstLine="567"/>
        <w:jc w:val="both"/>
      </w:pPr>
      <w:r>
        <w:t>Участие</w:t>
      </w:r>
      <w:r w:rsidR="00EF24E7">
        <w:t xml:space="preserve"> </w:t>
      </w:r>
      <w:r>
        <w:t>родителей</w:t>
      </w:r>
      <w:r w:rsidR="00EF24E7">
        <w:t xml:space="preserve"> </w:t>
      </w:r>
      <w:r>
        <w:t>в</w:t>
      </w:r>
      <w:r w:rsidR="00EF24E7">
        <w:t xml:space="preserve"> </w:t>
      </w:r>
      <w:r>
        <w:t>общесадиковых</w:t>
      </w:r>
      <w:r w:rsidR="00EF24E7">
        <w:t xml:space="preserve"> </w:t>
      </w:r>
      <w:r>
        <w:t>мероприятиях:</w:t>
      </w:r>
      <w:r w:rsidR="00EF24E7">
        <w:t xml:space="preserve"> </w:t>
      </w:r>
      <w:r>
        <w:t>праздниках,</w:t>
      </w:r>
      <w:r w:rsidR="00EF24E7">
        <w:t xml:space="preserve"> </w:t>
      </w:r>
      <w:r>
        <w:t>экологических</w:t>
      </w:r>
      <w:r w:rsidR="00EF24E7">
        <w:t xml:space="preserve"> </w:t>
      </w:r>
      <w:r>
        <w:t>акциях,</w:t>
      </w:r>
      <w:r w:rsidR="0051404E">
        <w:t xml:space="preserve"> </w:t>
      </w:r>
      <w:r>
        <w:t>творческих</w:t>
      </w:r>
      <w:r w:rsidR="0051404E">
        <w:t xml:space="preserve"> </w:t>
      </w:r>
      <w:r>
        <w:t>мастерских,</w:t>
      </w:r>
      <w:r w:rsidR="0051404E">
        <w:t xml:space="preserve"> </w:t>
      </w:r>
      <w:r>
        <w:t>проектах,</w:t>
      </w:r>
      <w:r w:rsidR="0051404E">
        <w:t xml:space="preserve"> </w:t>
      </w:r>
      <w:r>
        <w:t>физкультурно-спортивных</w:t>
      </w:r>
      <w:r w:rsidR="0051404E">
        <w:t xml:space="preserve"> </w:t>
      </w:r>
      <w:r>
        <w:t>мероприятиях,</w:t>
      </w:r>
      <w:r w:rsidR="0051404E">
        <w:t xml:space="preserve"> </w:t>
      </w:r>
      <w:r>
        <w:t>участие</w:t>
      </w:r>
      <w:r w:rsidR="0051404E">
        <w:t xml:space="preserve"> </w:t>
      </w:r>
      <w:r>
        <w:t>в</w:t>
      </w:r>
      <w:r w:rsidR="0051404E">
        <w:t xml:space="preserve"> </w:t>
      </w:r>
      <w:r>
        <w:t>совместных</w:t>
      </w:r>
      <w:r w:rsidR="0051404E">
        <w:t xml:space="preserve"> </w:t>
      </w:r>
      <w:r>
        <w:t>экскурсиях,</w:t>
      </w:r>
      <w:r w:rsidR="0051404E">
        <w:t xml:space="preserve"> </w:t>
      </w:r>
      <w:r>
        <w:t>пешеходных</w:t>
      </w:r>
      <w:r w:rsidR="0051404E">
        <w:t xml:space="preserve"> </w:t>
      </w:r>
      <w:r>
        <w:t xml:space="preserve">прогулках. Подготовка и участие в </w:t>
      </w:r>
      <w:r w:rsidR="00F159B2">
        <w:t xml:space="preserve">творческих </w:t>
      </w:r>
      <w:r>
        <w:t>конкурсах на уровне муниципалитета, ДОУ,</w:t>
      </w:r>
      <w:r w:rsidR="0051404E">
        <w:t xml:space="preserve"> </w:t>
      </w:r>
      <w:r>
        <w:t>подготовка проектов по оформлению помещений ДОУ к праздникам, оформлению</w:t>
      </w:r>
      <w:r w:rsidR="0051404E">
        <w:t xml:space="preserve"> </w:t>
      </w:r>
      <w:r>
        <w:t>территории</w:t>
      </w:r>
      <w:r w:rsidR="0051404E">
        <w:t xml:space="preserve"> </w:t>
      </w:r>
      <w:r>
        <w:t>ДОУ к</w:t>
      </w:r>
      <w:r w:rsidR="0051404E">
        <w:t xml:space="preserve"> </w:t>
      </w:r>
      <w:r>
        <w:t>летне-оздоровительному</w:t>
      </w:r>
      <w:r w:rsidR="0051404E">
        <w:t xml:space="preserve"> </w:t>
      </w:r>
      <w:r>
        <w:t>сезону</w:t>
      </w:r>
      <w:r w:rsidR="0051404E">
        <w:t xml:space="preserve"> </w:t>
      </w:r>
      <w:r>
        <w:t>и</w:t>
      </w:r>
      <w:r w:rsidR="0051404E">
        <w:t xml:space="preserve"> </w:t>
      </w:r>
      <w:r>
        <w:t>зимним играм.</w:t>
      </w:r>
    </w:p>
    <w:p w:rsidR="00A742C7" w:rsidRPr="00020432" w:rsidRDefault="00A742C7" w:rsidP="00CB26AA">
      <w:pPr>
        <w:pStyle w:val="21"/>
        <w:ind w:left="0" w:right="25" w:firstLine="567"/>
        <w:jc w:val="both"/>
        <w:rPr>
          <w:b w:val="0"/>
        </w:rPr>
      </w:pPr>
      <w:r w:rsidRPr="00020432">
        <w:rPr>
          <w:b w:val="0"/>
        </w:rPr>
        <w:t xml:space="preserve">Работа специалистов </w:t>
      </w:r>
      <w:r w:rsidR="00020432" w:rsidRPr="00020432">
        <w:rPr>
          <w:b w:val="0"/>
        </w:rPr>
        <w:t>на</w:t>
      </w:r>
      <w:r w:rsidR="0051404E">
        <w:rPr>
          <w:b w:val="0"/>
        </w:rPr>
        <w:t xml:space="preserve"> </w:t>
      </w:r>
      <w:r w:rsidR="00020432" w:rsidRPr="00020432">
        <w:rPr>
          <w:b w:val="0"/>
        </w:rPr>
        <w:t>индивидуальном</w:t>
      </w:r>
      <w:r w:rsidR="0051404E">
        <w:rPr>
          <w:b w:val="0"/>
        </w:rPr>
        <w:t xml:space="preserve"> </w:t>
      </w:r>
      <w:r w:rsidR="00020432" w:rsidRPr="00020432">
        <w:rPr>
          <w:b w:val="0"/>
        </w:rPr>
        <w:t xml:space="preserve">уровне проводится </w:t>
      </w:r>
      <w:r w:rsidRPr="00020432">
        <w:rPr>
          <w:b w:val="0"/>
        </w:rPr>
        <w:t>по запросу родителей</w:t>
      </w:r>
      <w:r w:rsidR="00020432" w:rsidRPr="00020432">
        <w:rPr>
          <w:b w:val="0"/>
        </w:rPr>
        <w:t xml:space="preserve"> (или администрации)</w:t>
      </w:r>
      <w:r w:rsidRPr="00020432">
        <w:rPr>
          <w:b w:val="0"/>
        </w:rPr>
        <w:t xml:space="preserve"> для решения острых конфликтных</w:t>
      </w:r>
      <w:r w:rsidR="0051404E">
        <w:rPr>
          <w:b w:val="0"/>
        </w:rPr>
        <w:t xml:space="preserve"> </w:t>
      </w:r>
      <w:r w:rsidRPr="00020432">
        <w:rPr>
          <w:b w:val="0"/>
        </w:rPr>
        <w:t>ситуаций. Участие родителей в случае</w:t>
      </w:r>
      <w:r w:rsidR="0051404E">
        <w:rPr>
          <w:b w:val="0"/>
        </w:rPr>
        <w:t xml:space="preserve"> </w:t>
      </w:r>
      <w:r w:rsidRPr="00020432">
        <w:rPr>
          <w:b w:val="0"/>
        </w:rPr>
        <w:t>возникновения острых проблем, связанных с воспитанием конкретного ребенка, а</w:t>
      </w:r>
      <w:r w:rsidR="0051404E">
        <w:rPr>
          <w:b w:val="0"/>
        </w:rPr>
        <w:t xml:space="preserve"> </w:t>
      </w:r>
      <w:r w:rsidRPr="00020432">
        <w:rPr>
          <w:b w:val="0"/>
        </w:rPr>
        <w:t>также</w:t>
      </w:r>
      <w:r w:rsidR="0051404E">
        <w:rPr>
          <w:b w:val="0"/>
        </w:rPr>
        <w:t xml:space="preserve"> </w:t>
      </w:r>
      <w:r w:rsidRPr="00020432">
        <w:rPr>
          <w:b w:val="0"/>
        </w:rPr>
        <w:t>конфликтными ситуациями</w:t>
      </w:r>
      <w:r w:rsidR="0051404E">
        <w:rPr>
          <w:b w:val="0"/>
        </w:rPr>
        <w:t xml:space="preserve"> </w:t>
      </w:r>
      <w:r w:rsidRPr="00020432">
        <w:rPr>
          <w:b w:val="0"/>
        </w:rPr>
        <w:t>между</w:t>
      </w:r>
      <w:r w:rsidR="0051404E">
        <w:rPr>
          <w:b w:val="0"/>
        </w:rPr>
        <w:t xml:space="preserve"> </w:t>
      </w:r>
      <w:r w:rsidRPr="00020432">
        <w:rPr>
          <w:b w:val="0"/>
        </w:rPr>
        <w:t>семьями.</w:t>
      </w:r>
    </w:p>
    <w:p w:rsidR="00A742C7" w:rsidRDefault="00A742C7" w:rsidP="00CB26AA">
      <w:pPr>
        <w:pStyle w:val="a4"/>
        <w:ind w:left="0" w:right="25" w:firstLine="567"/>
        <w:jc w:val="both"/>
      </w:pPr>
      <w:r>
        <w:t>Помощь</w:t>
      </w:r>
      <w:r w:rsidR="0051404E">
        <w:t xml:space="preserve"> </w:t>
      </w:r>
      <w:r>
        <w:t>со</w:t>
      </w:r>
      <w:r w:rsidR="0051404E">
        <w:t xml:space="preserve"> </w:t>
      </w:r>
      <w:r>
        <w:t>стороны</w:t>
      </w:r>
      <w:r w:rsidR="0051404E">
        <w:t xml:space="preserve"> </w:t>
      </w:r>
      <w:r>
        <w:t>родителей</w:t>
      </w:r>
      <w:r w:rsidR="0051404E">
        <w:t xml:space="preserve"> </w:t>
      </w:r>
      <w:r>
        <w:t>в</w:t>
      </w:r>
      <w:r w:rsidR="0051404E">
        <w:t xml:space="preserve"> </w:t>
      </w:r>
      <w:r>
        <w:t>подготовке</w:t>
      </w:r>
      <w:r w:rsidR="0051404E">
        <w:t xml:space="preserve"> </w:t>
      </w:r>
      <w:r>
        <w:t>и</w:t>
      </w:r>
      <w:r w:rsidR="0051404E">
        <w:t xml:space="preserve"> </w:t>
      </w:r>
      <w:r>
        <w:t>проведении</w:t>
      </w:r>
      <w:r w:rsidR="0051404E">
        <w:t xml:space="preserve"> </w:t>
      </w:r>
      <w:r>
        <w:t>мероприятий</w:t>
      </w:r>
      <w:r w:rsidR="0051404E">
        <w:t xml:space="preserve"> </w:t>
      </w:r>
      <w:r>
        <w:t>воспитательной направленности</w:t>
      </w:r>
      <w:r w:rsidR="0051404E">
        <w:t xml:space="preserve"> </w:t>
      </w:r>
      <w:r>
        <w:t>общесадиковых</w:t>
      </w:r>
      <w:r w:rsidR="0051404E">
        <w:t xml:space="preserve"> </w:t>
      </w:r>
      <w:r>
        <w:t>и</w:t>
      </w:r>
      <w:r w:rsidR="0051404E">
        <w:t xml:space="preserve"> </w:t>
      </w:r>
      <w:r>
        <w:t>групповых.</w:t>
      </w:r>
    </w:p>
    <w:p w:rsidR="00A742C7" w:rsidRDefault="00A742C7" w:rsidP="00CB26AA">
      <w:pPr>
        <w:pStyle w:val="a4"/>
        <w:ind w:left="0" w:right="25" w:firstLine="567"/>
        <w:jc w:val="both"/>
      </w:pPr>
      <w:r>
        <w:t>Индивидуальное</w:t>
      </w:r>
      <w:r w:rsidR="0051404E">
        <w:t xml:space="preserve"> </w:t>
      </w:r>
      <w:r>
        <w:t>консультирование</w:t>
      </w:r>
      <w:r w:rsidR="0051404E">
        <w:t xml:space="preserve"> </w:t>
      </w:r>
      <w:r>
        <w:t>c</w:t>
      </w:r>
      <w:r w:rsidR="0051404E">
        <w:t xml:space="preserve"> </w:t>
      </w:r>
      <w:r>
        <w:t>целью</w:t>
      </w:r>
      <w:r w:rsidR="0051404E">
        <w:t xml:space="preserve"> </w:t>
      </w:r>
      <w:r>
        <w:t>координации</w:t>
      </w:r>
      <w:r w:rsidR="0051404E">
        <w:t xml:space="preserve"> </w:t>
      </w:r>
      <w:r>
        <w:t>воспитательных</w:t>
      </w:r>
      <w:r w:rsidR="0051404E">
        <w:t xml:space="preserve"> </w:t>
      </w:r>
      <w:r>
        <w:t>усилий</w:t>
      </w:r>
      <w:r w:rsidR="0051404E">
        <w:t xml:space="preserve"> </w:t>
      </w:r>
      <w:r>
        <w:t>педагогических</w:t>
      </w:r>
      <w:r w:rsidR="0051404E">
        <w:t xml:space="preserve"> </w:t>
      </w:r>
      <w:r>
        <w:t>работников</w:t>
      </w:r>
      <w:r w:rsidR="0051404E">
        <w:t xml:space="preserve"> </w:t>
      </w:r>
      <w:r>
        <w:t>и</w:t>
      </w:r>
      <w:r w:rsidR="0051404E">
        <w:t xml:space="preserve"> </w:t>
      </w:r>
      <w:r>
        <w:t>родителей.</w:t>
      </w:r>
      <w:r w:rsidR="0051404E">
        <w:t xml:space="preserve"> </w:t>
      </w:r>
      <w:r>
        <w:t>Регулярное</w:t>
      </w:r>
      <w:r w:rsidR="0051404E">
        <w:t xml:space="preserve"> </w:t>
      </w:r>
      <w:r>
        <w:t>информирование</w:t>
      </w:r>
      <w:r w:rsidR="0051404E">
        <w:t xml:space="preserve"> </w:t>
      </w:r>
      <w:r>
        <w:t>родителей</w:t>
      </w:r>
      <w:r w:rsidR="0051404E">
        <w:t xml:space="preserve"> </w:t>
      </w:r>
      <w:r>
        <w:t>об</w:t>
      </w:r>
      <w:r w:rsidR="0051404E">
        <w:t xml:space="preserve"> </w:t>
      </w:r>
      <w:r>
        <w:t>успехах</w:t>
      </w:r>
      <w:r w:rsidR="0051404E">
        <w:t xml:space="preserve"> </w:t>
      </w:r>
      <w:r>
        <w:t>и</w:t>
      </w:r>
      <w:r w:rsidR="0051404E">
        <w:t xml:space="preserve"> </w:t>
      </w:r>
      <w:r>
        <w:t>проблемах</w:t>
      </w:r>
      <w:r w:rsidR="0051404E">
        <w:t xml:space="preserve"> </w:t>
      </w:r>
      <w:r>
        <w:t>их</w:t>
      </w:r>
      <w:r w:rsidR="0051404E">
        <w:t xml:space="preserve"> </w:t>
      </w:r>
      <w:r>
        <w:t>ребенка,</w:t>
      </w:r>
      <w:r w:rsidR="0051404E">
        <w:t xml:space="preserve"> </w:t>
      </w:r>
      <w:r>
        <w:t>о</w:t>
      </w:r>
      <w:r w:rsidR="0051404E">
        <w:t xml:space="preserve"> </w:t>
      </w:r>
      <w:r>
        <w:t>состоянии</w:t>
      </w:r>
      <w:r w:rsidR="0051404E">
        <w:t xml:space="preserve"> </w:t>
      </w:r>
      <w:r>
        <w:t>здоровья, о</w:t>
      </w:r>
      <w:r w:rsidR="0051404E">
        <w:t xml:space="preserve"> </w:t>
      </w:r>
      <w:r>
        <w:t>жизни</w:t>
      </w:r>
      <w:r w:rsidR="0051404E">
        <w:t xml:space="preserve"> </w:t>
      </w:r>
      <w:r>
        <w:t>группы</w:t>
      </w:r>
      <w:r w:rsidR="0051404E">
        <w:t xml:space="preserve"> </w:t>
      </w:r>
      <w:r>
        <w:t>в</w:t>
      </w:r>
      <w:r w:rsidR="0051404E">
        <w:t xml:space="preserve"> </w:t>
      </w:r>
      <w:r>
        <w:t>целом.</w:t>
      </w:r>
      <w:r w:rsidR="0051404E">
        <w:t xml:space="preserve"> </w:t>
      </w:r>
      <w:r>
        <w:t>Привлечение</w:t>
      </w:r>
      <w:r w:rsidR="0051404E">
        <w:t xml:space="preserve"> </w:t>
      </w:r>
      <w:r>
        <w:t>членовсемей</w:t>
      </w:r>
      <w:r w:rsidR="0051404E">
        <w:t xml:space="preserve"> </w:t>
      </w:r>
      <w:r>
        <w:t>обучающихся</w:t>
      </w:r>
      <w:r w:rsidR="0051404E">
        <w:t xml:space="preserve"> </w:t>
      </w:r>
      <w:r>
        <w:t>к</w:t>
      </w:r>
      <w:r w:rsidR="0051404E">
        <w:t xml:space="preserve"> организации </w:t>
      </w:r>
      <w:r>
        <w:t>проведению</w:t>
      </w:r>
      <w:r w:rsidR="0051404E">
        <w:t xml:space="preserve"> </w:t>
      </w:r>
      <w:r>
        <w:t>творческих</w:t>
      </w:r>
      <w:r w:rsidR="0051404E">
        <w:t xml:space="preserve"> </w:t>
      </w:r>
      <w:r>
        <w:t>дел</w:t>
      </w:r>
      <w:r w:rsidR="0051404E">
        <w:t xml:space="preserve"> </w:t>
      </w:r>
      <w:r>
        <w:t>группы.</w:t>
      </w:r>
      <w:r w:rsidR="0051404E">
        <w:t xml:space="preserve"> </w:t>
      </w:r>
      <w:r>
        <w:t>Организация</w:t>
      </w:r>
      <w:r w:rsidR="0051404E">
        <w:t xml:space="preserve"> </w:t>
      </w:r>
      <w:r>
        <w:t>внутри</w:t>
      </w:r>
      <w:r w:rsidR="0051404E">
        <w:t xml:space="preserve"> </w:t>
      </w:r>
      <w:r>
        <w:t>группы</w:t>
      </w:r>
      <w:r w:rsidR="0051404E">
        <w:t xml:space="preserve"> </w:t>
      </w:r>
      <w:r>
        <w:t>семейных</w:t>
      </w:r>
      <w:r w:rsidR="0051404E">
        <w:t xml:space="preserve"> </w:t>
      </w:r>
      <w:r>
        <w:t>праздников,</w:t>
      </w:r>
      <w:r w:rsidR="0051404E">
        <w:t xml:space="preserve"> </w:t>
      </w:r>
      <w:r>
        <w:t>конкурсов,</w:t>
      </w:r>
      <w:r w:rsidR="0051404E">
        <w:t xml:space="preserve"> </w:t>
      </w:r>
      <w:r>
        <w:t>соревнований,</w:t>
      </w:r>
      <w:r w:rsidR="0051404E">
        <w:t xml:space="preserve"> </w:t>
      </w:r>
      <w:r>
        <w:t>направленных</w:t>
      </w:r>
      <w:r w:rsidR="0051404E">
        <w:t xml:space="preserve"> </w:t>
      </w:r>
      <w:r>
        <w:t>на</w:t>
      </w:r>
      <w:r w:rsidR="0051404E">
        <w:t xml:space="preserve"> </w:t>
      </w:r>
      <w:r>
        <w:t>сплочение</w:t>
      </w:r>
      <w:r w:rsidR="00C7006D">
        <w:t xml:space="preserve"> семьи</w:t>
      </w:r>
      <w:r w:rsidR="0051404E">
        <w:t xml:space="preserve"> </w:t>
      </w:r>
      <w:r>
        <w:t>ДОУ.</w:t>
      </w:r>
    </w:p>
    <w:p w:rsidR="00A742C7" w:rsidRDefault="00A742C7" w:rsidP="00A742C7">
      <w:pPr>
        <w:pStyle w:val="a4"/>
        <w:ind w:left="0" w:firstLine="567"/>
        <w:jc w:val="both"/>
      </w:pPr>
    </w:p>
    <w:p w:rsidR="00F159B2" w:rsidRPr="00697B6E" w:rsidRDefault="00F159B2" w:rsidP="00697B6E">
      <w:pPr>
        <w:pStyle w:val="21"/>
        <w:numPr>
          <w:ilvl w:val="1"/>
          <w:numId w:val="4"/>
        </w:numPr>
        <w:jc w:val="both"/>
      </w:pPr>
      <w:r w:rsidRPr="002403F9">
        <w:t>Особенности организации сетевого взаимодействия</w:t>
      </w:r>
    </w:p>
    <w:p w:rsidR="00C7006D" w:rsidRPr="00C7006D" w:rsidRDefault="00CB26AA" w:rsidP="008D0B94">
      <w:pPr>
        <w:shd w:val="clear" w:color="auto" w:fill="FFFFFF"/>
        <w:spacing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hAnsi="Times New Roman" w:cs="Times New Roman"/>
          <w:sz w:val="24"/>
          <w:szCs w:val="24"/>
        </w:rPr>
        <w:t>Микрорайон дает возможность педагогам в организации воспитательно</w:t>
      </w:r>
      <w:r w:rsidR="00822D34" w:rsidRPr="00C7006D">
        <w:rPr>
          <w:rFonts w:ascii="Times New Roman" w:hAnsi="Times New Roman" w:cs="Times New Roman"/>
          <w:sz w:val="24"/>
          <w:szCs w:val="24"/>
        </w:rPr>
        <w:t xml:space="preserve"> - образовательного</w:t>
      </w:r>
      <w:r w:rsidR="00697B6E">
        <w:rPr>
          <w:rFonts w:ascii="Times New Roman" w:hAnsi="Times New Roman" w:cs="Times New Roman"/>
          <w:sz w:val="24"/>
          <w:szCs w:val="24"/>
        </w:rPr>
        <w:t xml:space="preserve"> </w:t>
      </w:r>
      <w:r w:rsidRPr="00C7006D">
        <w:rPr>
          <w:rFonts w:ascii="Times New Roman" w:hAnsi="Times New Roman" w:cs="Times New Roman"/>
          <w:sz w:val="24"/>
          <w:szCs w:val="24"/>
        </w:rPr>
        <w:t>процесса использовать ресурсы</w:t>
      </w:r>
      <w:r w:rsidR="00C7006D" w:rsidRPr="00C7006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. </w:t>
      </w:r>
      <w:r w:rsidR="00697B6E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                                     1. </w:t>
      </w:r>
      <w:r w:rsidR="00C7006D"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Муниципальное дошкольное образовательное учреждение «Детский сад комбинированного вида № 102 «Росинка» 160029, г. Вологда, ул. Северная, д. 30-а</w:t>
      </w:r>
      <w:r w:rsidR="00697B6E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="00C7006D"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2. Муниципальное автономное дошкольное образовательное учреждение «Детский сад общеразвивающего вида № 100 «Вербушка» 160024, г. Вологда, ул. Фрязиновская, д. 34, ул. Северная, 19а</w:t>
      </w:r>
      <w:r w:rsidR="00697B6E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r w:rsidR="00C7006D"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3. Муниципальное бюджетное дошкольное образовательное учреждение «Детский сад № 116 «Здоровячок»</w:t>
      </w:r>
    </w:p>
    <w:p w:rsidR="00C7006D" w:rsidRPr="00C7006D" w:rsidRDefault="00697B6E" w:rsidP="008D0B9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>
        <w:rPr>
          <w:rFonts w:ascii="Times New Roman" w:eastAsia="Calibri" w:hAnsi="Times New Roman" w:cs="Times New Roman"/>
          <w:spacing w:val="1"/>
          <w:sz w:val="24"/>
          <w:szCs w:val="24"/>
        </w:rPr>
        <w:t>4</w:t>
      </w:r>
      <w:r w:rsidR="00C7006D"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. Муниципальное дошкольное образовательное учреждение «Детский сад общеразвивающего вида № 104 «Аленький цветочек» 160029, г. Вологда, ул. Пугачева, д. 83-а</w:t>
      </w:r>
    </w:p>
    <w:p w:rsidR="00C7006D" w:rsidRPr="00C7006D" w:rsidRDefault="00697B6E" w:rsidP="008D0B9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>
        <w:rPr>
          <w:rFonts w:ascii="Times New Roman" w:eastAsia="Calibri" w:hAnsi="Times New Roman" w:cs="Times New Roman"/>
          <w:spacing w:val="1"/>
          <w:sz w:val="24"/>
          <w:szCs w:val="24"/>
        </w:rPr>
        <w:t>5</w:t>
      </w:r>
      <w:r w:rsidR="00C7006D"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. Муниципальное образовательное учреждение «Детский сад общеразвивающего вида № 109 «Букваренок» 160024, г. Вологда, ул. Разина, 51</w:t>
      </w:r>
    </w:p>
    <w:p w:rsidR="00C7006D" w:rsidRPr="00C7006D" w:rsidRDefault="00697B6E" w:rsidP="008D0B9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>
        <w:rPr>
          <w:rFonts w:ascii="Times New Roman" w:eastAsia="Calibri" w:hAnsi="Times New Roman" w:cs="Times New Roman"/>
          <w:spacing w:val="1"/>
          <w:sz w:val="24"/>
          <w:szCs w:val="24"/>
        </w:rPr>
        <w:t>6</w:t>
      </w:r>
      <w:r w:rsidR="00C7006D"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. Муниципальное дошкольное образовательное учреждение «Центр развития ребенка - детский сад № 51 «Белоснежка» 160024, г. Вологда, ул. Разина, д. 53-а</w:t>
      </w:r>
    </w:p>
    <w:p w:rsidR="00C7006D" w:rsidRPr="00C7006D" w:rsidRDefault="00697B6E" w:rsidP="008D0B9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>
        <w:rPr>
          <w:rFonts w:ascii="Times New Roman" w:eastAsia="Calibri" w:hAnsi="Times New Roman" w:cs="Times New Roman"/>
          <w:spacing w:val="1"/>
          <w:sz w:val="24"/>
          <w:szCs w:val="24"/>
        </w:rPr>
        <w:t>7</w:t>
      </w:r>
      <w:r w:rsidR="00C7006D"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. Муниципальное дошкольное образовательное учреждение «Детский сад № 12 «Ромашка» компенсирующего вида для детей с нарушением опорно-двигательного аппарата», 160024, г. Вологда, ул. Хорхоринская, д. 4-а</w:t>
      </w:r>
    </w:p>
    <w:p w:rsidR="00C149B3" w:rsidRPr="00C7006D" w:rsidRDefault="00697B6E" w:rsidP="008D0B9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>
        <w:rPr>
          <w:rFonts w:ascii="Times New Roman" w:eastAsia="Calibri" w:hAnsi="Times New Roman" w:cs="Times New Roman"/>
          <w:spacing w:val="1"/>
          <w:sz w:val="24"/>
          <w:szCs w:val="24"/>
        </w:rPr>
        <w:t>8</w:t>
      </w:r>
      <w:r w:rsidR="00C7006D"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. Муниципальное дошкольное образовательное учреждение «Детский сад комбинированного вида № 34 «Светлячок», 160024, г. Вологда, ул. Хорхоринская, д. 6-а</w:t>
      </w:r>
    </w:p>
    <w:p w:rsidR="00C7006D" w:rsidRPr="00C7006D" w:rsidRDefault="00C7006D" w:rsidP="00C7006D">
      <w:pPr>
        <w:shd w:val="clear" w:color="auto" w:fill="FFFFFF"/>
        <w:spacing w:after="0" w:line="240" w:lineRule="auto"/>
        <w:ind w:firstLine="676"/>
        <w:rPr>
          <w:rFonts w:ascii="Times New Roman" w:eastAsia="Calibri" w:hAnsi="Times New Roman" w:cs="Times New Roman"/>
          <w:spacing w:val="1"/>
          <w:sz w:val="24"/>
          <w:szCs w:val="24"/>
          <w:u w:val="single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  <w:u w:val="single"/>
        </w:rPr>
        <w:t>СОШ</w:t>
      </w:r>
    </w:p>
    <w:p w:rsidR="00C7006D" w:rsidRPr="00C7006D" w:rsidRDefault="00C7006D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1. Муниципальное образовательное учреждение «Средняя общеобразовательная школа № 17» 160029, г. Вологда, ул. Горького, 115</w:t>
      </w:r>
    </w:p>
    <w:p w:rsidR="00C7006D" w:rsidRPr="00C7006D" w:rsidRDefault="00C7006D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2. Муниципальное образовательное учреждение «Средняя общеобразовательная школа № 14» 160024, г. Вологда, ул. Дальняя, 32а.</w:t>
      </w:r>
    </w:p>
    <w:p w:rsidR="00C7006D" w:rsidRPr="00C7006D" w:rsidRDefault="00C7006D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3. Муниципальное образовательное учреждение «Средняя общеобразовательная школа № 12», 160029, г. Вологда, ул. Северная, 6а.</w:t>
      </w:r>
    </w:p>
    <w:p w:rsidR="00C7006D" w:rsidRDefault="00C7006D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4. Муниципальное автономное общеобразовательное учреждение «Центр образования №</w:t>
      </w:r>
      <w:r w:rsidR="00697B6E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42», 160024, г. Вологда, ул. Северная, д. 34а.</w:t>
      </w:r>
    </w:p>
    <w:p w:rsidR="00697B6E" w:rsidRPr="00C7006D" w:rsidRDefault="00697B6E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5. </w:t>
      </w:r>
      <w:r w:rsidRPr="00C7006D">
        <w:rPr>
          <w:rFonts w:ascii="Times New Roman" w:hAnsi="Times New Roman" w:cs="Times New Roman"/>
          <w:spacing w:val="-1"/>
          <w:sz w:val="24"/>
          <w:szCs w:val="24"/>
        </w:rPr>
        <w:t>МОУ «СОШ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№15».</w:t>
      </w:r>
    </w:p>
    <w:p w:rsidR="00C7006D" w:rsidRPr="00C7006D" w:rsidRDefault="00C7006D" w:rsidP="00C7006D">
      <w:pPr>
        <w:shd w:val="clear" w:color="auto" w:fill="FFFFFF"/>
        <w:spacing w:after="0" w:line="240" w:lineRule="auto"/>
        <w:ind w:firstLine="960"/>
        <w:rPr>
          <w:rFonts w:ascii="Times New Roman" w:eastAsia="Calibri" w:hAnsi="Times New Roman" w:cs="Times New Roman"/>
          <w:spacing w:val="1"/>
          <w:sz w:val="24"/>
          <w:szCs w:val="24"/>
          <w:u w:val="single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  <w:u w:val="single"/>
        </w:rPr>
        <w:t>Прочие</w:t>
      </w:r>
    </w:p>
    <w:p w:rsidR="00C7006D" w:rsidRPr="00C7006D" w:rsidRDefault="00C7006D" w:rsidP="00C7006D">
      <w:pPr>
        <w:shd w:val="clear" w:color="auto" w:fill="FFFFFF"/>
        <w:tabs>
          <w:tab w:val="num" w:pos="0"/>
        </w:tabs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Муниципальное образовательное учреждение дополнительного образования детей «Муниципальная детская художественная школа» г. Вологда, 160034, Судоремонтная, 42</w:t>
      </w:r>
    </w:p>
    <w:p w:rsidR="00C7006D" w:rsidRPr="00C7006D" w:rsidRDefault="00C7006D" w:rsidP="00C7006D">
      <w:pPr>
        <w:shd w:val="clear" w:color="auto" w:fill="FFFFFF"/>
        <w:tabs>
          <w:tab w:val="num" w:pos="0"/>
        </w:tabs>
        <w:spacing w:after="0" w:line="240" w:lineRule="auto"/>
        <w:rPr>
          <w:rFonts w:ascii="Times New Roman" w:eastAsia="Calibri" w:hAnsi="Times New Roman" w:cs="Times New Roman"/>
          <w:b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b/>
          <w:spacing w:val="1"/>
          <w:sz w:val="24"/>
          <w:szCs w:val="24"/>
        </w:rPr>
        <w:t xml:space="preserve">Учреждения культуры: </w:t>
      </w:r>
    </w:p>
    <w:p w:rsidR="00C7006D" w:rsidRPr="00C7006D" w:rsidRDefault="00C7006D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1. МУК «Централизованная библиотечная система» Филиал №10 160029, г. Вологда, ул. Судоремонтная, 42</w:t>
      </w:r>
    </w:p>
    <w:p w:rsidR="00C7006D" w:rsidRPr="00C7006D" w:rsidRDefault="00C7006D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2. МАУК «ДК «Речник», ул. Машиностроительная, 26.</w:t>
      </w:r>
    </w:p>
    <w:p w:rsidR="00C7006D" w:rsidRPr="00C7006D" w:rsidRDefault="00C7006D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3. Клуб «Северный», г. Вологда, ул. Северная, 17, (Муниципальное образовательное учреждение дополнительного образования детей «Дворец творчества детей и молодежи»)</w:t>
      </w:r>
    </w:p>
    <w:p w:rsidR="00C7006D" w:rsidRPr="00C7006D" w:rsidRDefault="00C7006D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4. Структурное подразделение «Чайка», ул. Разина 15а.</w:t>
      </w:r>
    </w:p>
    <w:p w:rsidR="00C7006D" w:rsidRPr="00C7006D" w:rsidRDefault="00C7006D" w:rsidP="00C7006D">
      <w:pPr>
        <w:numPr>
          <w:ilvl w:val="0"/>
          <w:numId w:val="25"/>
        </w:numPr>
        <w:shd w:val="clear" w:color="auto" w:fill="FFFFFF"/>
        <w:tabs>
          <w:tab w:val="num" w:pos="0"/>
        </w:tabs>
        <w:spacing w:after="0" w:line="240" w:lineRule="auto"/>
        <w:ind w:left="0"/>
        <w:rPr>
          <w:rFonts w:ascii="Times New Roman" w:eastAsia="Calibri" w:hAnsi="Times New Roman" w:cs="Times New Roman"/>
          <w:b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b/>
          <w:spacing w:val="1"/>
          <w:sz w:val="24"/>
          <w:szCs w:val="24"/>
        </w:rPr>
        <w:t>Органы правопорядка:</w:t>
      </w:r>
    </w:p>
    <w:p w:rsidR="00C7006D" w:rsidRPr="00C7006D" w:rsidRDefault="00C7006D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1. Участковый пункт полиции №3</w:t>
      </w:r>
    </w:p>
    <w:p w:rsidR="00C7006D" w:rsidRPr="00C7006D" w:rsidRDefault="00C7006D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lastRenderedPageBreak/>
        <w:t>Адрес: 16000, г. Вологда, Разина, 41</w:t>
      </w:r>
    </w:p>
    <w:p w:rsidR="00C7006D" w:rsidRPr="00C7006D" w:rsidRDefault="00C7006D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Время приёма граждан: с 18 до 19 часов - ежедневно Телефон: (8172) 27-87-19</w:t>
      </w:r>
    </w:p>
    <w:p w:rsidR="00C7006D" w:rsidRPr="00C7006D" w:rsidRDefault="00C7006D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2. Участковый пункт полиции № 6</w:t>
      </w:r>
    </w:p>
    <w:p w:rsidR="00C7006D" w:rsidRPr="00C7006D" w:rsidRDefault="00C7006D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Адрес: 160000, г. Вологда, Карла Маркса, 103А</w:t>
      </w:r>
    </w:p>
    <w:p w:rsidR="00C7006D" w:rsidRPr="00C7006D" w:rsidRDefault="00C7006D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Время приёма граждан: с 18 до 19 часов - ежедневно Телефон: (8172) 27-06-58</w:t>
      </w:r>
    </w:p>
    <w:p w:rsidR="00C7006D" w:rsidRPr="00C7006D" w:rsidRDefault="00C7006D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>3. Участковый пункт полиции №23</w:t>
      </w:r>
    </w:p>
    <w:p w:rsidR="00C7006D" w:rsidRPr="00C7006D" w:rsidRDefault="00C7006D" w:rsidP="00C7006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C7006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Адрес: 160000, г. Вологда, Северная, 17 </w:t>
      </w:r>
    </w:p>
    <w:p w:rsidR="00CB26AA" w:rsidRDefault="00697B6E" w:rsidP="00697B6E">
      <w:pPr>
        <w:pStyle w:val="a4"/>
        <w:ind w:left="0" w:right="25"/>
        <w:jc w:val="both"/>
      </w:pPr>
      <w:r w:rsidRPr="00697B6E">
        <w:rPr>
          <w:spacing w:val="-1"/>
        </w:rPr>
        <w:t>О</w:t>
      </w:r>
      <w:r w:rsidR="00CB26AA" w:rsidRPr="00697B6E">
        <w:rPr>
          <w:spacing w:val="-1"/>
        </w:rPr>
        <w:t>бластная ГИБДД, пожарная часть №3 (Гиляровского, 20б);</w:t>
      </w:r>
      <w:r w:rsidR="00CB26AA" w:rsidRPr="00C7006D">
        <w:rPr>
          <w:color w:val="FF0000"/>
          <w:spacing w:val="-1"/>
        </w:rPr>
        <w:t xml:space="preserve"> </w:t>
      </w:r>
      <w:r w:rsidR="00CB26AA" w:rsidRPr="007D28F2">
        <w:t>и использовать различные формы работы с детьми.</w:t>
      </w:r>
    </w:p>
    <w:p w:rsidR="00431A4B" w:rsidRDefault="00A742C7" w:rsidP="00431A4B">
      <w:pPr>
        <w:pStyle w:val="a4"/>
        <w:ind w:left="0" w:right="25" w:firstLine="567"/>
        <w:jc w:val="both"/>
      </w:pPr>
      <w:r>
        <w:t>Организация мероприятий проводится на основе договора о сотрудничестве и</w:t>
      </w:r>
      <w:r w:rsidR="0051404E">
        <w:t xml:space="preserve"> </w:t>
      </w:r>
      <w:r>
        <w:t>плана</w:t>
      </w:r>
      <w:r w:rsidR="0051404E">
        <w:t xml:space="preserve"> </w:t>
      </w:r>
      <w:r>
        <w:t>работы</w:t>
      </w:r>
      <w:r w:rsidR="00431A4B">
        <w:t xml:space="preserve"> на год</w:t>
      </w:r>
      <w:r>
        <w:t>.</w:t>
      </w:r>
      <w:r w:rsidR="0051404E">
        <w:t xml:space="preserve"> </w:t>
      </w:r>
      <w:r>
        <w:t>Мероприяти</w:t>
      </w:r>
      <w:r w:rsidR="0051404E">
        <w:t xml:space="preserve">я </w:t>
      </w:r>
      <w:r>
        <w:t>проводятся,</w:t>
      </w:r>
      <w:r w:rsidR="0051404E">
        <w:t xml:space="preserve"> </w:t>
      </w:r>
      <w:r>
        <w:t>как</w:t>
      </w:r>
      <w:r w:rsidR="0051404E">
        <w:t xml:space="preserve"> </w:t>
      </w:r>
      <w:r>
        <w:t>на</w:t>
      </w:r>
      <w:r w:rsidR="0051404E">
        <w:t xml:space="preserve"> </w:t>
      </w:r>
      <w:r>
        <w:t>базе</w:t>
      </w:r>
      <w:r w:rsidR="0051404E">
        <w:t xml:space="preserve"> </w:t>
      </w:r>
      <w:r>
        <w:t>ДОУ,</w:t>
      </w:r>
      <w:r w:rsidR="0051404E">
        <w:t xml:space="preserve"> </w:t>
      </w:r>
      <w:r>
        <w:t>так</w:t>
      </w:r>
      <w:r w:rsidR="0051404E">
        <w:t xml:space="preserve"> </w:t>
      </w:r>
      <w:r>
        <w:t>и</w:t>
      </w:r>
      <w:r w:rsidR="0051404E">
        <w:t xml:space="preserve"> </w:t>
      </w:r>
      <w:r>
        <w:t>на</w:t>
      </w:r>
      <w:r w:rsidR="0051404E">
        <w:t xml:space="preserve"> </w:t>
      </w:r>
      <w:r>
        <w:t>базе</w:t>
      </w:r>
      <w:r w:rsidR="00431A4B">
        <w:t xml:space="preserve"> (по возможности)</w:t>
      </w:r>
      <w:r w:rsidR="0051404E">
        <w:t xml:space="preserve"> </w:t>
      </w:r>
      <w:r>
        <w:t>образовательного</w:t>
      </w:r>
      <w:r w:rsidR="0051404E">
        <w:t xml:space="preserve"> </w:t>
      </w:r>
      <w:r>
        <w:t>или</w:t>
      </w:r>
      <w:r w:rsidR="0051404E">
        <w:t xml:space="preserve"> </w:t>
      </w:r>
      <w:r>
        <w:t>учреждения</w:t>
      </w:r>
      <w:r w:rsidR="0051404E">
        <w:t xml:space="preserve"> </w:t>
      </w:r>
      <w:r>
        <w:t>культуры</w:t>
      </w:r>
      <w:r w:rsidR="0051404E">
        <w:t xml:space="preserve"> </w:t>
      </w:r>
      <w:r w:rsidR="00431A4B">
        <w:t xml:space="preserve">(организации), </w:t>
      </w:r>
      <w:r w:rsidR="008D0B94">
        <w:t xml:space="preserve">         </w:t>
      </w:r>
      <w:r w:rsidR="00431A4B">
        <w:t>в</w:t>
      </w:r>
      <w:r w:rsidR="0051404E">
        <w:t xml:space="preserve"> </w:t>
      </w:r>
      <w:r w:rsidR="00431A4B">
        <w:t>сфере</w:t>
      </w:r>
      <w:r w:rsidR="0051404E">
        <w:t xml:space="preserve"> </w:t>
      </w:r>
      <w:r w:rsidR="00431A4B">
        <w:t>интеллектуального,</w:t>
      </w:r>
      <w:r w:rsidR="0051404E">
        <w:t xml:space="preserve"> </w:t>
      </w:r>
      <w:r w:rsidR="00431A4B">
        <w:t>художественного</w:t>
      </w:r>
      <w:r w:rsidR="0051404E">
        <w:t xml:space="preserve"> </w:t>
      </w:r>
      <w:r w:rsidR="00431A4B">
        <w:t>и музыкального</w:t>
      </w:r>
      <w:r w:rsidR="0051404E">
        <w:t xml:space="preserve"> </w:t>
      </w:r>
      <w:r w:rsidR="00431A4B">
        <w:t>развития</w:t>
      </w:r>
      <w:r w:rsidR="0051404E">
        <w:t xml:space="preserve"> </w:t>
      </w:r>
      <w:r w:rsidR="00431A4B">
        <w:t xml:space="preserve">дошкольников. </w:t>
      </w:r>
    </w:p>
    <w:p w:rsidR="00431A4B" w:rsidRDefault="00431A4B" w:rsidP="00431A4B">
      <w:pPr>
        <w:pStyle w:val="a4"/>
        <w:ind w:left="0" w:right="25" w:firstLine="567"/>
        <w:jc w:val="both"/>
      </w:pPr>
      <w:r>
        <w:t>Кроме выше перечисленных организаций педагоги ДОУ взаимодействуют с учреждениями, организующими различные творческие ко</w:t>
      </w:r>
      <w:r w:rsidR="004C059C">
        <w:t>нкурсы для детей, их родителей (</w:t>
      </w:r>
      <w:r>
        <w:t xml:space="preserve">законных представителей), педагогов: </w:t>
      </w:r>
      <w:r w:rsidRPr="00431A4B">
        <w:t>Дворец</w:t>
      </w:r>
      <w:r w:rsidR="0051404E">
        <w:t xml:space="preserve"> </w:t>
      </w:r>
      <w:r>
        <w:t>творчества детей и молодежи, «Резной палисад»</w:t>
      </w:r>
      <w:r w:rsidR="004C059C">
        <w:t>, ДК «Речник»,  Центр развития «Гармония», МАУ ДО «Центр творчества», «культурно – досуговый центр «Забота»», МБУ «Физкультурно – спортивный центр Вологды»,  АОУ ДВО «РЦДОД», МШИ №2, №5; ДОУ города по плану общегородских мероприятий.</w:t>
      </w:r>
    </w:p>
    <w:p w:rsidR="00180CB6" w:rsidRDefault="00180CB6" w:rsidP="00431A4B">
      <w:pPr>
        <w:pStyle w:val="a4"/>
        <w:ind w:left="0" w:right="25" w:firstLine="567"/>
        <w:jc w:val="both"/>
      </w:pPr>
    </w:p>
    <w:tbl>
      <w:tblPr>
        <w:tblStyle w:val="TableNormal"/>
        <w:tblW w:w="1519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1"/>
        <w:gridCol w:w="3260"/>
        <w:gridCol w:w="2693"/>
        <w:gridCol w:w="4395"/>
      </w:tblGrid>
      <w:tr w:rsidR="00431A4B" w:rsidRPr="00BC63A2" w:rsidTr="00703477">
        <w:trPr>
          <w:trHeight w:val="553"/>
        </w:trPr>
        <w:tc>
          <w:tcPr>
            <w:tcW w:w="4851" w:type="dxa"/>
          </w:tcPr>
          <w:p w:rsidR="00431A4B" w:rsidRPr="00BC63A2" w:rsidRDefault="00431A4B" w:rsidP="00431A4B">
            <w:pPr>
              <w:pStyle w:val="TableParagraph"/>
              <w:tabs>
                <w:tab w:val="left" w:pos="2157"/>
              </w:tabs>
              <w:spacing w:line="270" w:lineRule="atLeast"/>
              <w:ind w:left="173" w:right="137"/>
              <w:rPr>
                <w:b/>
              </w:rPr>
            </w:pPr>
            <w:r w:rsidRPr="00BC63A2">
              <w:rPr>
                <w:b/>
              </w:rPr>
              <w:t>Социальный</w:t>
            </w:r>
            <w:r w:rsidR="0051404E">
              <w:rPr>
                <w:b/>
                <w:lang w:val="ru-RU"/>
              </w:rPr>
              <w:t xml:space="preserve"> </w:t>
            </w:r>
            <w:r w:rsidRPr="00BC63A2">
              <w:rPr>
                <w:b/>
              </w:rPr>
              <w:t>партнер</w:t>
            </w:r>
          </w:p>
        </w:tc>
        <w:tc>
          <w:tcPr>
            <w:tcW w:w="3260" w:type="dxa"/>
          </w:tcPr>
          <w:p w:rsidR="00431A4B" w:rsidRPr="00BC63A2" w:rsidRDefault="00431A4B" w:rsidP="00431A4B">
            <w:pPr>
              <w:pStyle w:val="TableParagraph"/>
              <w:spacing w:before="1"/>
              <w:ind w:left="144"/>
              <w:rPr>
                <w:b/>
                <w:lang w:val="ru-RU"/>
              </w:rPr>
            </w:pPr>
            <w:r w:rsidRPr="00BC63A2">
              <w:rPr>
                <w:b/>
                <w:lang w:val="ru-RU"/>
              </w:rPr>
              <w:t>Форма организации</w:t>
            </w:r>
          </w:p>
        </w:tc>
        <w:tc>
          <w:tcPr>
            <w:tcW w:w="2693" w:type="dxa"/>
          </w:tcPr>
          <w:p w:rsidR="00431A4B" w:rsidRPr="00BC63A2" w:rsidRDefault="00431A4B" w:rsidP="00431A4B">
            <w:pPr>
              <w:pStyle w:val="TableParagraph"/>
              <w:spacing w:line="270" w:lineRule="atLeast"/>
              <w:ind w:left="141" w:right="81" w:hanging="35"/>
              <w:rPr>
                <w:b/>
              </w:rPr>
            </w:pPr>
            <w:r w:rsidRPr="00BC63A2">
              <w:rPr>
                <w:b/>
              </w:rPr>
              <w:t>Ожидаемый</w:t>
            </w:r>
            <w:r w:rsidR="0051404E">
              <w:rPr>
                <w:b/>
                <w:lang w:val="ru-RU"/>
              </w:rPr>
              <w:t xml:space="preserve"> </w:t>
            </w:r>
            <w:r w:rsidRPr="00BC63A2">
              <w:rPr>
                <w:b/>
              </w:rPr>
              <w:t>продукт</w:t>
            </w:r>
            <w:r w:rsidR="0051404E">
              <w:rPr>
                <w:b/>
                <w:lang w:val="ru-RU"/>
              </w:rPr>
              <w:t xml:space="preserve"> </w:t>
            </w:r>
            <w:r w:rsidRPr="00BC63A2">
              <w:rPr>
                <w:b/>
              </w:rPr>
              <w:t>деятельности</w:t>
            </w:r>
          </w:p>
        </w:tc>
        <w:tc>
          <w:tcPr>
            <w:tcW w:w="4395" w:type="dxa"/>
          </w:tcPr>
          <w:p w:rsidR="00431A4B" w:rsidRPr="00BC63A2" w:rsidRDefault="00431A4B" w:rsidP="00431A4B">
            <w:pPr>
              <w:pStyle w:val="TableParagraph"/>
              <w:spacing w:line="270" w:lineRule="atLeast"/>
              <w:ind w:left="225" w:right="142"/>
              <w:rPr>
                <w:b/>
              </w:rPr>
            </w:pPr>
            <w:r w:rsidRPr="00BC63A2">
              <w:rPr>
                <w:b/>
              </w:rPr>
              <w:t>Социальный</w:t>
            </w:r>
            <w:r w:rsidR="0051404E">
              <w:rPr>
                <w:b/>
                <w:lang w:val="ru-RU"/>
              </w:rPr>
              <w:t xml:space="preserve"> </w:t>
            </w:r>
            <w:r w:rsidRPr="00BC63A2">
              <w:rPr>
                <w:b/>
              </w:rPr>
              <w:t>эффект</w:t>
            </w:r>
          </w:p>
        </w:tc>
      </w:tr>
      <w:tr w:rsidR="00000DCC" w:rsidTr="00703477">
        <w:trPr>
          <w:trHeight w:val="429"/>
        </w:trPr>
        <w:tc>
          <w:tcPr>
            <w:tcW w:w="4851" w:type="dxa"/>
          </w:tcPr>
          <w:p w:rsidR="00000DCC" w:rsidRPr="004000C1" w:rsidRDefault="00000DCC" w:rsidP="00703477">
            <w:pPr>
              <w:pStyle w:val="TableParagraph"/>
              <w:spacing w:line="276" w:lineRule="exact"/>
              <w:ind w:right="31"/>
              <w:rPr>
                <w:lang w:val="ru-RU"/>
              </w:rPr>
            </w:pPr>
            <w:r w:rsidRPr="004000C1">
              <w:rPr>
                <w:lang w:val="ru-RU"/>
              </w:rPr>
              <w:t>«Дворец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 xml:space="preserve">творчества детей и молодежи», </w:t>
            </w:r>
            <w:r w:rsidR="00C7006D">
              <w:rPr>
                <w:lang w:val="ru-RU"/>
              </w:rPr>
              <w:t xml:space="preserve">«Резной палисад», ДК «Речник», </w:t>
            </w:r>
            <w:r w:rsidRPr="004000C1">
              <w:rPr>
                <w:lang w:val="ru-RU"/>
              </w:rPr>
              <w:t>Центр развития «Гармония», МАУ ДО «Центр творчества», «культурно – досуговый центр «Забота»», МБУ «Физкультурно – спортивный центр Вологды»,  АОУ ДВО «РЦДОД», МШИ №</w:t>
            </w:r>
            <w:r w:rsidR="008D0B94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2, №</w:t>
            </w:r>
            <w:r w:rsidR="008D0B94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5; ДОУ города по плану общегородских мероприятий</w:t>
            </w:r>
          </w:p>
        </w:tc>
        <w:tc>
          <w:tcPr>
            <w:tcW w:w="3260" w:type="dxa"/>
          </w:tcPr>
          <w:p w:rsidR="00000DCC" w:rsidRPr="004000C1" w:rsidRDefault="00000DCC" w:rsidP="004000C1">
            <w:pPr>
              <w:pStyle w:val="TableParagraph"/>
              <w:ind w:right="594"/>
              <w:rPr>
                <w:lang w:val="ru-RU"/>
              </w:rPr>
            </w:pPr>
            <w:r w:rsidRPr="004000C1">
              <w:t>Конкурсы, выставки</w:t>
            </w:r>
            <w:r w:rsidRPr="004000C1">
              <w:rPr>
                <w:lang w:val="ru-RU"/>
              </w:rPr>
              <w:t>, акции,</w:t>
            </w:r>
            <w:r w:rsidR="0051404E">
              <w:rPr>
                <w:lang w:val="ru-RU"/>
              </w:rPr>
              <w:t xml:space="preserve"> </w:t>
            </w:r>
            <w:r w:rsidRPr="004000C1">
              <w:t>концерты</w:t>
            </w:r>
          </w:p>
        </w:tc>
        <w:tc>
          <w:tcPr>
            <w:tcW w:w="2693" w:type="dxa"/>
          </w:tcPr>
          <w:p w:rsidR="00000DCC" w:rsidRPr="004000C1" w:rsidRDefault="00000DCC" w:rsidP="004000C1">
            <w:pPr>
              <w:pStyle w:val="TableParagraph"/>
              <w:ind w:left="106" w:right="59"/>
              <w:rPr>
                <w:lang w:val="ru-RU"/>
              </w:rPr>
            </w:pPr>
            <w:r w:rsidRPr="004000C1">
              <w:rPr>
                <w:lang w:val="ru-RU"/>
              </w:rPr>
              <w:t>Выставки детских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творческих работ,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участие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в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конкурсах Творческие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выступления,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концерты</w:t>
            </w:r>
          </w:p>
        </w:tc>
        <w:tc>
          <w:tcPr>
            <w:tcW w:w="4395" w:type="dxa"/>
          </w:tcPr>
          <w:p w:rsidR="00000DCC" w:rsidRPr="004000C1" w:rsidRDefault="00000DCC" w:rsidP="004000C1">
            <w:pPr>
              <w:pStyle w:val="TableParagraph"/>
              <w:ind w:left="109" w:right="292"/>
              <w:rPr>
                <w:lang w:val="ru-RU"/>
              </w:rPr>
            </w:pPr>
            <w:r w:rsidRPr="004000C1">
              <w:rPr>
                <w:lang w:val="ru-RU"/>
              </w:rPr>
              <w:t>Обогащение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социально-коммуникативной, социально-эмоциональной сферы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детей</w:t>
            </w:r>
          </w:p>
        </w:tc>
      </w:tr>
      <w:tr w:rsidR="00000DCC" w:rsidTr="00703477">
        <w:trPr>
          <w:trHeight w:val="564"/>
        </w:trPr>
        <w:tc>
          <w:tcPr>
            <w:tcW w:w="4851" w:type="dxa"/>
          </w:tcPr>
          <w:p w:rsidR="00000DCC" w:rsidRPr="004000C1" w:rsidRDefault="00000DCC" w:rsidP="00431A4B">
            <w:pPr>
              <w:pStyle w:val="TableParagraph"/>
              <w:spacing w:line="276" w:lineRule="exact"/>
              <w:ind w:right="260"/>
              <w:rPr>
                <w:lang w:val="ru-RU"/>
              </w:rPr>
            </w:pPr>
            <w:r w:rsidRPr="004000C1">
              <w:rPr>
                <w:lang w:val="ru-RU"/>
              </w:rPr>
              <w:t>Библиотечная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система</w:t>
            </w:r>
            <w:r w:rsidRPr="004000C1">
              <w:rPr>
                <w:spacing w:val="1"/>
                <w:lang w:val="ru-RU"/>
              </w:rPr>
              <w:t xml:space="preserve"> (по возможности с выходом в библиотеку и дистанционно)</w:t>
            </w:r>
          </w:p>
        </w:tc>
        <w:tc>
          <w:tcPr>
            <w:tcW w:w="3260" w:type="dxa"/>
          </w:tcPr>
          <w:p w:rsidR="00000DCC" w:rsidRPr="004000C1" w:rsidRDefault="00000DCC" w:rsidP="00431A4B">
            <w:pPr>
              <w:pStyle w:val="TableParagraph"/>
              <w:ind w:right="142"/>
              <w:rPr>
                <w:lang w:val="ru-RU"/>
              </w:rPr>
            </w:pPr>
            <w:r w:rsidRPr="004000C1">
              <w:rPr>
                <w:lang w:val="ru-RU"/>
              </w:rPr>
              <w:t>Экскурсии,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беседы,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посещение мастер</w:t>
            </w:r>
            <w:r w:rsidRPr="004000C1">
              <w:rPr>
                <w:spacing w:val="1"/>
                <w:lang w:val="ru-RU"/>
              </w:rPr>
              <w:t xml:space="preserve"> - </w:t>
            </w:r>
            <w:r w:rsidRPr="004000C1">
              <w:rPr>
                <w:lang w:val="ru-RU"/>
              </w:rPr>
              <w:t>классов,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выставок</w:t>
            </w:r>
          </w:p>
        </w:tc>
        <w:tc>
          <w:tcPr>
            <w:tcW w:w="2693" w:type="dxa"/>
          </w:tcPr>
          <w:p w:rsidR="00000DCC" w:rsidRPr="004000C1" w:rsidRDefault="00000DCC" w:rsidP="00431A4B">
            <w:pPr>
              <w:pStyle w:val="TableParagraph"/>
              <w:ind w:left="106" w:right="184"/>
              <w:rPr>
                <w:lang w:val="ru-RU"/>
              </w:rPr>
            </w:pPr>
            <w:r w:rsidRPr="004000C1">
              <w:rPr>
                <w:lang w:val="ru-RU"/>
              </w:rPr>
              <w:t>Выставки рисунков,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детские рукотворные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книги</w:t>
            </w:r>
          </w:p>
        </w:tc>
        <w:tc>
          <w:tcPr>
            <w:tcW w:w="4395" w:type="dxa"/>
          </w:tcPr>
          <w:p w:rsidR="00000DCC" w:rsidRPr="004000C1" w:rsidRDefault="00000DCC" w:rsidP="00431A4B">
            <w:pPr>
              <w:pStyle w:val="TableParagraph"/>
              <w:ind w:left="109" w:right="133"/>
              <w:rPr>
                <w:lang w:val="ru-RU"/>
              </w:rPr>
            </w:pPr>
            <w:r w:rsidRPr="004000C1">
              <w:rPr>
                <w:lang w:val="ru-RU"/>
              </w:rPr>
              <w:t>Обогащение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познавательной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сферы, расширение кругозора</w:t>
            </w:r>
          </w:p>
        </w:tc>
      </w:tr>
      <w:tr w:rsidR="00000DCC" w:rsidTr="00703477">
        <w:trPr>
          <w:trHeight w:val="572"/>
        </w:trPr>
        <w:tc>
          <w:tcPr>
            <w:tcW w:w="4851" w:type="dxa"/>
          </w:tcPr>
          <w:p w:rsidR="00000DCC" w:rsidRPr="004000C1" w:rsidRDefault="00000DCC" w:rsidP="004000C1">
            <w:pPr>
              <w:pStyle w:val="TableParagraph"/>
              <w:ind w:right="286"/>
              <w:rPr>
                <w:lang w:val="ru-RU"/>
              </w:rPr>
            </w:pPr>
            <w:r w:rsidRPr="004000C1">
              <w:rPr>
                <w:spacing w:val="-1"/>
                <w:lang w:val="ru-RU"/>
              </w:rPr>
              <w:t>БУЗ ВО «Вологодская детская городская поликлиника» (Горького, 97)</w:t>
            </w:r>
          </w:p>
        </w:tc>
        <w:tc>
          <w:tcPr>
            <w:tcW w:w="3260" w:type="dxa"/>
          </w:tcPr>
          <w:p w:rsidR="00000DCC" w:rsidRPr="004000C1" w:rsidRDefault="00000DCC" w:rsidP="004000C1">
            <w:pPr>
              <w:pStyle w:val="TableParagraph"/>
              <w:ind w:right="118"/>
              <w:rPr>
                <w:lang w:val="ru-RU"/>
              </w:rPr>
            </w:pPr>
            <w:r w:rsidRPr="004000C1">
              <w:rPr>
                <w:lang w:val="ru-RU"/>
              </w:rPr>
              <w:t>Профилактические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осмотры детей,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противо - эпидемиологические мероприятия,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 xml:space="preserve">контроль питания </w:t>
            </w:r>
          </w:p>
        </w:tc>
        <w:tc>
          <w:tcPr>
            <w:tcW w:w="2693" w:type="dxa"/>
          </w:tcPr>
          <w:p w:rsidR="00000DCC" w:rsidRPr="004000C1" w:rsidRDefault="00000DCC" w:rsidP="00000DCC">
            <w:pPr>
              <w:pStyle w:val="TableParagraph"/>
              <w:ind w:left="106" w:right="59"/>
              <w:rPr>
                <w:lang w:val="ru-RU"/>
              </w:rPr>
            </w:pPr>
            <w:r w:rsidRPr="004000C1">
              <w:t>Медицинские</w:t>
            </w:r>
            <w:r w:rsidRPr="004000C1">
              <w:rPr>
                <w:lang w:val="ru-RU"/>
              </w:rPr>
              <w:t xml:space="preserve"> рекомендации</w:t>
            </w:r>
          </w:p>
        </w:tc>
        <w:tc>
          <w:tcPr>
            <w:tcW w:w="4395" w:type="dxa"/>
          </w:tcPr>
          <w:p w:rsidR="00000DCC" w:rsidRPr="004000C1" w:rsidRDefault="00000DCC" w:rsidP="004000C1">
            <w:pPr>
              <w:pStyle w:val="TableParagraph"/>
              <w:ind w:left="109" w:right="314"/>
              <w:rPr>
                <w:lang w:val="ru-RU"/>
              </w:rPr>
            </w:pPr>
            <w:r w:rsidRPr="004000C1">
              <w:rPr>
                <w:lang w:val="ru-RU"/>
              </w:rPr>
              <w:t>Снижение уровня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заболеваемости,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приобщение к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здоровому образу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жизни,</w:t>
            </w:r>
          </w:p>
          <w:p w:rsidR="00000DCC" w:rsidRPr="004000C1" w:rsidRDefault="00000DCC" w:rsidP="004000C1">
            <w:pPr>
              <w:pStyle w:val="TableParagraph"/>
              <w:spacing w:line="270" w:lineRule="atLeast"/>
              <w:ind w:left="109" w:right="793"/>
              <w:rPr>
                <w:lang w:val="ru-RU"/>
              </w:rPr>
            </w:pPr>
            <w:r w:rsidRPr="004000C1">
              <w:t>правильному</w:t>
            </w:r>
            <w:r w:rsidRPr="004000C1">
              <w:rPr>
                <w:lang w:val="ru-RU"/>
              </w:rPr>
              <w:t xml:space="preserve"> питанию</w:t>
            </w:r>
          </w:p>
        </w:tc>
      </w:tr>
      <w:tr w:rsidR="00000DCC" w:rsidTr="00703477">
        <w:trPr>
          <w:trHeight w:val="1185"/>
        </w:trPr>
        <w:tc>
          <w:tcPr>
            <w:tcW w:w="4851" w:type="dxa"/>
          </w:tcPr>
          <w:p w:rsidR="00000DCC" w:rsidRPr="004000C1" w:rsidRDefault="0051404E" w:rsidP="004000C1">
            <w:pPr>
              <w:pStyle w:val="TableParagraph"/>
              <w:ind w:right="805"/>
              <w:rPr>
                <w:lang w:val="ru-RU"/>
              </w:rPr>
            </w:pPr>
            <w:r w:rsidRPr="004000C1">
              <w:rPr>
                <w:spacing w:val="-1"/>
              </w:rPr>
              <w:lastRenderedPageBreak/>
              <w:t>П</w:t>
            </w:r>
            <w:r w:rsidR="00000DCC" w:rsidRPr="004000C1">
              <w:rPr>
                <w:spacing w:val="-1"/>
              </w:rPr>
              <w:t>ожарная</w:t>
            </w:r>
            <w:r>
              <w:rPr>
                <w:spacing w:val="-1"/>
                <w:lang w:val="ru-RU"/>
              </w:rPr>
              <w:t xml:space="preserve"> </w:t>
            </w:r>
            <w:r w:rsidR="00000DCC" w:rsidRPr="004000C1">
              <w:rPr>
                <w:spacing w:val="-1"/>
              </w:rPr>
              <w:t>часть №3</w:t>
            </w:r>
            <w:r w:rsidR="00000DCC" w:rsidRPr="004000C1">
              <w:rPr>
                <w:spacing w:val="-1"/>
                <w:lang w:val="ru-RU"/>
              </w:rPr>
              <w:t xml:space="preserve">, </w:t>
            </w:r>
            <w:r w:rsidR="00000DCC" w:rsidRPr="004000C1">
              <w:rPr>
                <w:spacing w:val="-1"/>
              </w:rPr>
              <w:t xml:space="preserve">областная ГИБДД, </w:t>
            </w:r>
          </w:p>
        </w:tc>
        <w:tc>
          <w:tcPr>
            <w:tcW w:w="3260" w:type="dxa"/>
          </w:tcPr>
          <w:p w:rsidR="00000DCC" w:rsidRPr="004000C1" w:rsidRDefault="00000DCC" w:rsidP="004000C1">
            <w:pPr>
              <w:pStyle w:val="TableParagraph"/>
              <w:ind w:right="639"/>
              <w:rPr>
                <w:lang w:val="ru-RU"/>
              </w:rPr>
            </w:pPr>
            <w:r w:rsidRPr="004000C1">
              <w:rPr>
                <w:lang w:val="ru-RU"/>
              </w:rPr>
              <w:t>Конкурсы,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встречи,беседы, занятия с инспектором ГИБДД, экскурсии в пожарную часть</w:t>
            </w:r>
          </w:p>
        </w:tc>
        <w:tc>
          <w:tcPr>
            <w:tcW w:w="2693" w:type="dxa"/>
          </w:tcPr>
          <w:p w:rsidR="00000DCC" w:rsidRPr="004000C1" w:rsidRDefault="00000DCC" w:rsidP="00000DCC">
            <w:pPr>
              <w:pStyle w:val="TableParagraph"/>
              <w:ind w:left="106" w:right="59"/>
              <w:rPr>
                <w:lang w:val="ru-RU"/>
              </w:rPr>
            </w:pPr>
            <w:r w:rsidRPr="004000C1">
              <w:rPr>
                <w:lang w:val="ru-RU"/>
              </w:rPr>
              <w:t>Участие в конкурсах,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игры по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профилактике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дорожной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безопасности</w:t>
            </w:r>
          </w:p>
        </w:tc>
        <w:tc>
          <w:tcPr>
            <w:tcW w:w="4395" w:type="dxa"/>
          </w:tcPr>
          <w:p w:rsidR="00000DCC" w:rsidRPr="004000C1" w:rsidRDefault="00000DCC" w:rsidP="004000C1">
            <w:pPr>
              <w:pStyle w:val="TableParagraph"/>
              <w:spacing w:line="276" w:lineRule="exact"/>
              <w:ind w:left="109" w:right="107"/>
              <w:rPr>
                <w:lang w:val="ru-RU"/>
              </w:rPr>
            </w:pPr>
            <w:r w:rsidRPr="004000C1">
              <w:rPr>
                <w:lang w:val="ru-RU"/>
              </w:rPr>
              <w:t>Обогащение знаний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о правилах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дорожного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движения,</w:t>
            </w:r>
            <w:r w:rsidRPr="004000C1">
              <w:rPr>
                <w:spacing w:val="1"/>
                <w:lang w:val="ru-RU"/>
              </w:rPr>
              <w:t xml:space="preserve"> пожарной безопасности, </w:t>
            </w:r>
            <w:r w:rsidRPr="004000C1">
              <w:rPr>
                <w:lang w:val="ru-RU"/>
              </w:rPr>
              <w:t>обогащение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социально-эмоциональной, социально – коммуникативной</w:t>
            </w:r>
            <w:r w:rsidR="0051404E">
              <w:rPr>
                <w:lang w:val="ru-RU"/>
              </w:rPr>
              <w:t xml:space="preserve"> </w:t>
            </w:r>
            <w:r w:rsidRPr="004000C1">
              <w:rPr>
                <w:lang w:val="ru-RU"/>
              </w:rPr>
              <w:t>сферы.</w:t>
            </w:r>
          </w:p>
        </w:tc>
      </w:tr>
      <w:tr w:rsidR="00000DCC" w:rsidTr="00703477">
        <w:trPr>
          <w:trHeight w:val="274"/>
        </w:trPr>
        <w:tc>
          <w:tcPr>
            <w:tcW w:w="4851" w:type="dxa"/>
          </w:tcPr>
          <w:p w:rsidR="00000DCC" w:rsidRPr="00431A4B" w:rsidRDefault="004000C1" w:rsidP="00000DCC">
            <w:pPr>
              <w:pStyle w:val="TableParagraph"/>
              <w:ind w:right="8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И др.</w:t>
            </w:r>
          </w:p>
        </w:tc>
        <w:tc>
          <w:tcPr>
            <w:tcW w:w="3260" w:type="dxa"/>
          </w:tcPr>
          <w:p w:rsidR="00000DCC" w:rsidRPr="00431A4B" w:rsidRDefault="00000DCC" w:rsidP="00000DCC">
            <w:pPr>
              <w:pStyle w:val="TableParagraph"/>
              <w:ind w:right="639"/>
              <w:rPr>
                <w:sz w:val="24"/>
                <w:lang w:val="ru-RU"/>
              </w:rPr>
            </w:pPr>
          </w:p>
        </w:tc>
        <w:tc>
          <w:tcPr>
            <w:tcW w:w="2693" w:type="dxa"/>
          </w:tcPr>
          <w:p w:rsidR="00000DCC" w:rsidRPr="00431A4B" w:rsidRDefault="00000DCC" w:rsidP="00000DCC">
            <w:pPr>
              <w:pStyle w:val="TableParagraph"/>
              <w:ind w:left="106" w:right="175"/>
              <w:rPr>
                <w:sz w:val="24"/>
                <w:lang w:val="ru-RU"/>
              </w:rPr>
            </w:pPr>
          </w:p>
        </w:tc>
        <w:tc>
          <w:tcPr>
            <w:tcW w:w="4395" w:type="dxa"/>
          </w:tcPr>
          <w:p w:rsidR="00000DCC" w:rsidRPr="00431A4B" w:rsidRDefault="00000DCC" w:rsidP="00431A4B">
            <w:pPr>
              <w:pStyle w:val="TableParagraph"/>
              <w:spacing w:line="276" w:lineRule="exact"/>
              <w:ind w:left="109" w:right="107"/>
              <w:rPr>
                <w:sz w:val="24"/>
                <w:lang w:val="ru-RU"/>
              </w:rPr>
            </w:pPr>
          </w:p>
        </w:tc>
      </w:tr>
    </w:tbl>
    <w:p w:rsidR="00F0700E" w:rsidRDefault="00F0700E" w:rsidP="00431A4B">
      <w:pPr>
        <w:pStyle w:val="a4"/>
        <w:ind w:left="0" w:right="25" w:firstLine="567"/>
        <w:jc w:val="both"/>
        <w:rPr>
          <w:b/>
        </w:rPr>
      </w:pPr>
    </w:p>
    <w:p w:rsidR="00F0700E" w:rsidRDefault="00F0700E" w:rsidP="00431A4B">
      <w:pPr>
        <w:pStyle w:val="a4"/>
        <w:ind w:left="0" w:right="25" w:firstLine="567"/>
        <w:jc w:val="both"/>
        <w:rPr>
          <w:b/>
        </w:rPr>
      </w:pPr>
    </w:p>
    <w:p w:rsidR="00F0700E" w:rsidRDefault="00F0700E" w:rsidP="00431A4B">
      <w:pPr>
        <w:pStyle w:val="a4"/>
        <w:ind w:left="0" w:right="25" w:firstLine="567"/>
        <w:jc w:val="both"/>
        <w:rPr>
          <w:b/>
        </w:rPr>
      </w:pPr>
    </w:p>
    <w:p w:rsidR="002403F9" w:rsidRPr="004000C1" w:rsidRDefault="002403F9" w:rsidP="00431A4B">
      <w:pPr>
        <w:pStyle w:val="a4"/>
        <w:ind w:left="0" w:right="25" w:firstLine="567"/>
        <w:jc w:val="both"/>
        <w:rPr>
          <w:b/>
        </w:rPr>
      </w:pPr>
      <w:r w:rsidRPr="004000C1">
        <w:rPr>
          <w:b/>
          <w:lang w:val="en-US"/>
        </w:rPr>
        <w:t>III</w:t>
      </w:r>
      <w:r w:rsidR="004000C1" w:rsidRPr="004000C1">
        <w:rPr>
          <w:b/>
        </w:rPr>
        <w:t>.ОРГАНИЗАЦИОННЫЙ РАЗДЕЛ</w:t>
      </w:r>
    </w:p>
    <w:p w:rsidR="002403F9" w:rsidRDefault="002403F9" w:rsidP="00431A4B">
      <w:pPr>
        <w:pStyle w:val="a4"/>
        <w:ind w:left="0" w:right="25" w:firstLine="567"/>
        <w:jc w:val="both"/>
      </w:pPr>
    </w:p>
    <w:p w:rsidR="004000C1" w:rsidRPr="004000C1" w:rsidRDefault="004000C1" w:rsidP="004000C1">
      <w:pPr>
        <w:pStyle w:val="a4"/>
        <w:ind w:right="25"/>
        <w:jc w:val="both"/>
        <w:rPr>
          <w:b/>
        </w:rPr>
      </w:pPr>
      <w:r w:rsidRPr="004000C1">
        <w:rPr>
          <w:b/>
        </w:rPr>
        <w:t>Общие требования к условиям реализации Программы воспитания</w:t>
      </w:r>
    </w:p>
    <w:p w:rsidR="004000C1" w:rsidRPr="002403F9" w:rsidRDefault="004000C1" w:rsidP="004000C1">
      <w:pPr>
        <w:pStyle w:val="a4"/>
        <w:ind w:left="0" w:right="25" w:firstLine="553"/>
        <w:jc w:val="both"/>
      </w:pPr>
      <w:r>
        <w:rPr>
          <w:color w:val="000000"/>
        </w:rPr>
        <w:t xml:space="preserve">Программа воспитания Учреждения реализуется через формирование социокультурного воспитательного пространства при соблюдении условий создания уклада, отражающего готовность всех участников воспитательно -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деятельности. </w:t>
      </w:r>
    </w:p>
    <w:p w:rsidR="002403F9" w:rsidRDefault="002403F9" w:rsidP="004000C1">
      <w:pPr>
        <w:pStyle w:val="a4"/>
        <w:ind w:left="567" w:right="25"/>
        <w:jc w:val="both"/>
      </w:pPr>
    </w:p>
    <w:p w:rsidR="004000C1" w:rsidRDefault="004000C1" w:rsidP="004000C1">
      <w:pPr>
        <w:pStyle w:val="21"/>
        <w:numPr>
          <w:ilvl w:val="1"/>
          <w:numId w:val="10"/>
        </w:numPr>
        <w:jc w:val="both"/>
      </w:pPr>
      <w:r>
        <w:t>Организация</w:t>
      </w:r>
      <w:r w:rsidR="0051404E">
        <w:t xml:space="preserve"> </w:t>
      </w:r>
      <w:r>
        <w:t>развивающей</w:t>
      </w:r>
      <w:r w:rsidR="0051404E">
        <w:t xml:space="preserve"> </w:t>
      </w:r>
      <w:r>
        <w:t>предметно–пространственной</w:t>
      </w:r>
      <w:r w:rsidR="0051404E">
        <w:t xml:space="preserve"> </w:t>
      </w:r>
      <w:r>
        <w:t>среды (РППС)</w:t>
      </w:r>
    </w:p>
    <w:p w:rsidR="004000C1" w:rsidRDefault="004000C1" w:rsidP="004000C1">
      <w:pPr>
        <w:pStyle w:val="a4"/>
        <w:tabs>
          <w:tab w:val="left" w:pos="15168"/>
        </w:tabs>
        <w:ind w:left="0" w:right="25" w:firstLine="567"/>
        <w:jc w:val="both"/>
      </w:pPr>
      <w:r>
        <w:t>Окружающая</w:t>
      </w:r>
      <w:r w:rsidR="0051404E">
        <w:t xml:space="preserve"> </w:t>
      </w:r>
      <w:r>
        <w:t>ребенка</w:t>
      </w:r>
      <w:r w:rsidR="0051404E">
        <w:t xml:space="preserve"> </w:t>
      </w:r>
      <w:r>
        <w:t>среда</w:t>
      </w:r>
      <w:r w:rsidR="0051404E">
        <w:t xml:space="preserve"> </w:t>
      </w:r>
      <w:r>
        <w:t>обогащает</w:t>
      </w:r>
      <w:r>
        <w:rPr>
          <w:spacing w:val="1"/>
        </w:rPr>
        <w:t xml:space="preserve"> его</w:t>
      </w:r>
      <w:r>
        <w:t xml:space="preserve"> внутренний</w:t>
      </w:r>
      <w:r w:rsidR="0051404E">
        <w:t xml:space="preserve"> </w:t>
      </w:r>
      <w:r>
        <w:t>мир,</w:t>
      </w:r>
      <w:r w:rsidR="0051404E">
        <w:t xml:space="preserve"> </w:t>
      </w:r>
      <w:r>
        <w:t>способствует</w:t>
      </w:r>
      <w:r w:rsidR="0051404E">
        <w:t xml:space="preserve"> </w:t>
      </w:r>
      <w:r>
        <w:t>формированию у него чувства вкуса и стиля, создает атмосферу психологического комфорта,</w:t>
      </w:r>
      <w:r w:rsidR="0051404E">
        <w:t xml:space="preserve"> </w:t>
      </w:r>
      <w:r>
        <w:t>поднимает</w:t>
      </w:r>
      <w:r w:rsidR="0051404E">
        <w:t xml:space="preserve"> </w:t>
      </w:r>
      <w:r>
        <w:t>настроение,</w:t>
      </w:r>
      <w:r w:rsidR="0051404E">
        <w:t xml:space="preserve"> </w:t>
      </w:r>
      <w:r>
        <w:t>предупреждает</w:t>
      </w:r>
      <w:r w:rsidR="0051404E">
        <w:t xml:space="preserve"> </w:t>
      </w:r>
      <w:r>
        <w:t>стрессовые</w:t>
      </w:r>
      <w:r w:rsidR="0051404E">
        <w:t xml:space="preserve"> </w:t>
      </w:r>
      <w:r>
        <w:t>ситуации,</w:t>
      </w:r>
      <w:r w:rsidR="0051404E">
        <w:t xml:space="preserve"> </w:t>
      </w:r>
      <w:r>
        <w:t>способствует</w:t>
      </w:r>
      <w:r w:rsidR="0051404E">
        <w:t xml:space="preserve"> </w:t>
      </w:r>
      <w:r>
        <w:t>позитивному</w:t>
      </w:r>
      <w:r w:rsidR="0051404E">
        <w:t xml:space="preserve"> </w:t>
      </w:r>
      <w:r>
        <w:t>восприятию. РППС</w:t>
      </w:r>
      <w:r w:rsidR="0051404E">
        <w:t xml:space="preserve"> </w:t>
      </w:r>
      <w:r>
        <w:t>является</w:t>
      </w:r>
      <w:r w:rsidR="0051404E">
        <w:t xml:space="preserve"> </w:t>
      </w:r>
      <w:r>
        <w:t>важным</w:t>
      </w:r>
      <w:r w:rsidR="0051404E">
        <w:t xml:space="preserve"> </w:t>
      </w:r>
      <w:r>
        <w:t>фактором</w:t>
      </w:r>
      <w:r w:rsidR="0051404E">
        <w:t xml:space="preserve"> </w:t>
      </w:r>
      <w:r>
        <w:t>воспитания</w:t>
      </w:r>
      <w:r w:rsidR="0051404E">
        <w:t xml:space="preserve"> </w:t>
      </w:r>
      <w:r>
        <w:t>и</w:t>
      </w:r>
      <w:r w:rsidR="0051404E">
        <w:t xml:space="preserve"> </w:t>
      </w:r>
      <w:r>
        <w:t>развития</w:t>
      </w:r>
      <w:r w:rsidR="0051404E">
        <w:t xml:space="preserve"> </w:t>
      </w:r>
      <w:r>
        <w:t>ребёнка,</w:t>
      </w:r>
      <w:r w:rsidR="0051404E">
        <w:t xml:space="preserve"> </w:t>
      </w:r>
      <w:r>
        <w:t>организована</w:t>
      </w:r>
      <w:r w:rsidR="0051404E">
        <w:t xml:space="preserve"> </w:t>
      </w:r>
      <w:r>
        <w:t>и</w:t>
      </w:r>
      <w:r w:rsidR="0051404E">
        <w:t xml:space="preserve"> </w:t>
      </w:r>
      <w:r>
        <w:t>соответствует</w:t>
      </w:r>
      <w:r w:rsidR="0051404E">
        <w:t xml:space="preserve"> </w:t>
      </w:r>
      <w:r w:rsidR="00783D44">
        <w:t>принципам</w:t>
      </w:r>
      <w:r w:rsidR="0051404E">
        <w:t xml:space="preserve"> </w:t>
      </w:r>
      <w:r w:rsidR="00783D44">
        <w:t>ФГОС ДО.</w:t>
      </w:r>
    </w:p>
    <w:p w:rsidR="00783D44" w:rsidRDefault="0051404E" w:rsidP="00783D44">
      <w:pPr>
        <w:pStyle w:val="a4"/>
        <w:tabs>
          <w:tab w:val="left" w:pos="15168"/>
        </w:tabs>
        <w:spacing w:before="1"/>
        <w:ind w:left="0" w:right="25" w:firstLine="360"/>
        <w:jc w:val="both"/>
      </w:pPr>
      <w:r>
        <w:t xml:space="preserve">РППС </w:t>
      </w:r>
      <w:r w:rsidR="00783D44">
        <w:t>ДОУ</w:t>
      </w:r>
      <w:r>
        <w:t xml:space="preserve"> </w:t>
      </w:r>
      <w:r w:rsidR="004000C1">
        <w:t>спроектирована</w:t>
      </w:r>
      <w:r>
        <w:t xml:space="preserve"> </w:t>
      </w:r>
      <w:r w:rsidR="004000C1">
        <w:t>в</w:t>
      </w:r>
      <w:r>
        <w:t xml:space="preserve"> </w:t>
      </w:r>
      <w:r w:rsidR="004000C1">
        <w:t>соответствии</w:t>
      </w:r>
      <w:r>
        <w:t xml:space="preserve"> </w:t>
      </w:r>
      <w:r w:rsidR="004000C1">
        <w:t>с</w:t>
      </w:r>
      <w:r>
        <w:t xml:space="preserve"> </w:t>
      </w:r>
      <w:r w:rsidR="004000C1">
        <w:t>общеобразовательной</w:t>
      </w:r>
      <w:r>
        <w:t xml:space="preserve"> </w:t>
      </w:r>
      <w:r w:rsidR="004000C1">
        <w:t>Программой,</w:t>
      </w:r>
      <w:r>
        <w:t xml:space="preserve"> </w:t>
      </w:r>
      <w:r w:rsidR="004000C1">
        <w:t>в</w:t>
      </w:r>
      <w:r>
        <w:t xml:space="preserve"> </w:t>
      </w:r>
      <w:r w:rsidR="004000C1">
        <w:t>сочетании</w:t>
      </w:r>
      <w:r>
        <w:t xml:space="preserve"> </w:t>
      </w:r>
      <w:r w:rsidR="004000C1">
        <w:t>с</w:t>
      </w:r>
      <w:r>
        <w:t xml:space="preserve"> </w:t>
      </w:r>
      <w:r w:rsidR="004000C1">
        <w:t>Программой</w:t>
      </w:r>
      <w:r>
        <w:t xml:space="preserve"> </w:t>
      </w:r>
      <w:r w:rsidR="004000C1">
        <w:t>воспитания</w:t>
      </w:r>
      <w:r>
        <w:t xml:space="preserve"> </w:t>
      </w:r>
      <w:r w:rsidR="004000C1">
        <w:t>и</w:t>
      </w:r>
      <w:r>
        <w:t xml:space="preserve"> </w:t>
      </w:r>
      <w:r w:rsidR="004000C1">
        <w:t>соответствует</w:t>
      </w:r>
      <w:r>
        <w:t xml:space="preserve"> </w:t>
      </w:r>
      <w:r w:rsidR="004000C1">
        <w:t>возрастным</w:t>
      </w:r>
      <w:r>
        <w:t xml:space="preserve"> </w:t>
      </w:r>
      <w:r w:rsidR="004000C1">
        <w:t>особенностям,</w:t>
      </w:r>
      <w:r>
        <w:t xml:space="preserve"> </w:t>
      </w:r>
      <w:r w:rsidR="004000C1">
        <w:t>гигиеническим</w:t>
      </w:r>
      <w:r>
        <w:t xml:space="preserve"> </w:t>
      </w:r>
      <w:r w:rsidR="004000C1">
        <w:t>требованиями нормам, правилам</w:t>
      </w:r>
      <w:r>
        <w:t xml:space="preserve"> </w:t>
      </w:r>
      <w:r w:rsidR="00783D44">
        <w:t>пожарной безопасности:</w:t>
      </w:r>
    </w:p>
    <w:p w:rsidR="00783D44" w:rsidRDefault="00783D44" w:rsidP="00783D44">
      <w:pPr>
        <w:pStyle w:val="a4"/>
        <w:tabs>
          <w:tab w:val="left" w:pos="15168"/>
        </w:tabs>
        <w:spacing w:before="1"/>
        <w:ind w:left="0" w:right="25" w:firstLine="360"/>
        <w:jc w:val="both"/>
      </w:pPr>
      <w:r>
        <w:t xml:space="preserve">- </w:t>
      </w:r>
      <w:r w:rsidR="004000C1">
        <w:rPr>
          <w:i/>
        </w:rPr>
        <w:t xml:space="preserve">Насыщенность </w:t>
      </w:r>
      <w:r w:rsidR="004000C1">
        <w:t>и гибкое зонирование всего пространства обеспечивает осуществление</w:t>
      </w:r>
      <w:r w:rsidR="0051404E">
        <w:t xml:space="preserve"> </w:t>
      </w:r>
      <w:r w:rsidR="004000C1">
        <w:t>деятельностей по разным видам и</w:t>
      </w:r>
      <w:r w:rsidR="0051404E">
        <w:t xml:space="preserve"> </w:t>
      </w:r>
      <w:r w:rsidR="004000C1">
        <w:t>интересам детей. Среда содержательно насыщена, игровой</w:t>
      </w:r>
      <w:r w:rsidR="0051404E">
        <w:t xml:space="preserve"> </w:t>
      </w:r>
      <w:r w:rsidR="004000C1">
        <w:t>материал</w:t>
      </w:r>
      <w:r w:rsidR="0051404E">
        <w:t xml:space="preserve"> </w:t>
      </w:r>
      <w:r w:rsidR="004000C1">
        <w:t>пригоден для</w:t>
      </w:r>
      <w:r w:rsidR="0051404E">
        <w:t xml:space="preserve"> </w:t>
      </w:r>
      <w:r w:rsidR="004000C1">
        <w:t>использования.</w:t>
      </w:r>
    </w:p>
    <w:p w:rsidR="00783D44" w:rsidRDefault="00783D44" w:rsidP="00783D44">
      <w:pPr>
        <w:pStyle w:val="a4"/>
        <w:tabs>
          <w:tab w:val="left" w:pos="15168"/>
        </w:tabs>
        <w:spacing w:before="1"/>
        <w:ind w:left="0" w:right="25" w:firstLine="360"/>
        <w:jc w:val="both"/>
      </w:pPr>
      <w:r>
        <w:t xml:space="preserve">- </w:t>
      </w:r>
      <w:r w:rsidR="004000C1">
        <w:rPr>
          <w:i/>
        </w:rPr>
        <w:t>Вариативность</w:t>
      </w:r>
      <w:r w:rsidR="0051404E">
        <w:rPr>
          <w:i/>
        </w:rPr>
        <w:t xml:space="preserve"> </w:t>
      </w:r>
      <w:r w:rsidR="004000C1">
        <w:t>развивающей</w:t>
      </w:r>
      <w:r w:rsidR="0051404E">
        <w:t xml:space="preserve"> </w:t>
      </w:r>
      <w:r w:rsidR="004000C1">
        <w:t>предметно–пространственной</w:t>
      </w:r>
      <w:r w:rsidR="002E1D06">
        <w:t xml:space="preserve"> </w:t>
      </w:r>
      <w:r w:rsidR="004000C1">
        <w:t>среды</w:t>
      </w:r>
      <w:r w:rsidR="002E1D06">
        <w:t xml:space="preserve"> </w:t>
      </w:r>
      <w:r w:rsidR="004000C1">
        <w:t>определяется,</w:t>
      </w:r>
      <w:r w:rsidR="002E1D06">
        <w:t xml:space="preserve"> </w:t>
      </w:r>
      <w:r w:rsidR="004000C1">
        <w:t>содержанием</w:t>
      </w:r>
      <w:r w:rsidR="002E1D06">
        <w:t xml:space="preserve"> </w:t>
      </w:r>
      <w:r w:rsidR="004000C1">
        <w:t>обучения</w:t>
      </w:r>
      <w:r w:rsidR="002E1D06">
        <w:t xml:space="preserve"> </w:t>
      </w:r>
      <w:r w:rsidR="004000C1">
        <w:t>и</w:t>
      </w:r>
      <w:r w:rsidR="002E1D06">
        <w:t xml:space="preserve"> </w:t>
      </w:r>
      <w:r w:rsidR="004000C1">
        <w:t>воспитания,</w:t>
      </w:r>
      <w:r w:rsidR="002E1D06">
        <w:t xml:space="preserve"> культурными </w:t>
      </w:r>
      <w:r w:rsidR="004000C1">
        <w:t>художественными</w:t>
      </w:r>
      <w:r w:rsidR="002E1D06">
        <w:t xml:space="preserve"> </w:t>
      </w:r>
      <w:r w:rsidR="004000C1">
        <w:t>традициями,</w:t>
      </w:r>
      <w:r w:rsidR="002E1D06">
        <w:t xml:space="preserve"> </w:t>
      </w:r>
      <w:r w:rsidR="004000C1">
        <w:t>климатическими</w:t>
      </w:r>
      <w:r w:rsidR="002E1D06">
        <w:t xml:space="preserve"> </w:t>
      </w:r>
      <w:r w:rsidR="004000C1">
        <w:t>и</w:t>
      </w:r>
      <w:r w:rsidR="002E1D06">
        <w:t xml:space="preserve"> </w:t>
      </w:r>
      <w:r w:rsidR="004000C1">
        <w:t>географическими</w:t>
      </w:r>
      <w:r w:rsidR="002E1D06">
        <w:t xml:space="preserve"> </w:t>
      </w:r>
      <w:r w:rsidR="004000C1">
        <w:t>особенностями.</w:t>
      </w:r>
      <w:r w:rsidR="002E1D06">
        <w:t xml:space="preserve"> </w:t>
      </w:r>
      <w:r w:rsidR="004000C1">
        <w:t>Материал</w:t>
      </w:r>
      <w:r w:rsidR="002E1D06">
        <w:t xml:space="preserve"> </w:t>
      </w:r>
      <w:r w:rsidR="004000C1">
        <w:t>периодически</w:t>
      </w:r>
      <w:r w:rsidR="002E1D06">
        <w:t xml:space="preserve"> </w:t>
      </w:r>
      <w:r w:rsidR="004000C1">
        <w:t>меняется</w:t>
      </w:r>
      <w:r w:rsidR="002E1D06">
        <w:t xml:space="preserve"> </w:t>
      </w:r>
      <w:r w:rsidR="004000C1">
        <w:t>в</w:t>
      </w:r>
      <w:r w:rsidR="002E1D06">
        <w:t xml:space="preserve"> </w:t>
      </w:r>
      <w:r w:rsidR="004000C1">
        <w:t>разных</w:t>
      </w:r>
      <w:r w:rsidR="002E1D06">
        <w:t xml:space="preserve"> </w:t>
      </w:r>
      <w:r w:rsidR="004000C1">
        <w:t>вариациях.</w:t>
      </w:r>
    </w:p>
    <w:p w:rsidR="00783D44" w:rsidRDefault="00783D44" w:rsidP="00783D44">
      <w:pPr>
        <w:pStyle w:val="a4"/>
        <w:tabs>
          <w:tab w:val="left" w:pos="15168"/>
        </w:tabs>
        <w:spacing w:before="1"/>
        <w:ind w:left="0" w:right="25" w:firstLine="360"/>
        <w:jc w:val="both"/>
      </w:pPr>
      <w:r>
        <w:t xml:space="preserve">- </w:t>
      </w:r>
      <w:r w:rsidR="004000C1">
        <w:rPr>
          <w:i/>
        </w:rPr>
        <w:t>Полифункциональность</w:t>
      </w:r>
      <w:r w:rsidR="002E1D06">
        <w:rPr>
          <w:i/>
        </w:rPr>
        <w:t xml:space="preserve"> </w:t>
      </w:r>
      <w:r w:rsidR="004000C1">
        <w:t>среды открывает множество возможностей, обеспечивает все</w:t>
      </w:r>
      <w:r w:rsidR="002E1D06">
        <w:t xml:space="preserve"> </w:t>
      </w:r>
      <w:r w:rsidR="004000C1">
        <w:t>составляющие</w:t>
      </w:r>
      <w:r w:rsidR="002E1D06">
        <w:t xml:space="preserve"> </w:t>
      </w:r>
      <w:r w:rsidR="004000C1">
        <w:t>образовательного</w:t>
      </w:r>
      <w:r w:rsidR="002E1D06">
        <w:t xml:space="preserve"> </w:t>
      </w:r>
      <w:r w:rsidR="004000C1">
        <w:t>и воспитательного</w:t>
      </w:r>
      <w:r w:rsidR="002E1D06">
        <w:t xml:space="preserve"> </w:t>
      </w:r>
      <w:r w:rsidR="004000C1">
        <w:t>процесса,</w:t>
      </w:r>
      <w:r w:rsidR="002E1D06">
        <w:t xml:space="preserve"> </w:t>
      </w:r>
      <w:r w:rsidR="004000C1">
        <w:t>среда</w:t>
      </w:r>
      <w:r w:rsidR="002E1D06">
        <w:t xml:space="preserve"> </w:t>
      </w:r>
      <w:r w:rsidR="004000C1">
        <w:t>много</w:t>
      </w:r>
      <w:r w:rsidR="002E1D06">
        <w:t xml:space="preserve"> </w:t>
      </w:r>
      <w:r w:rsidR="004000C1">
        <w:t>функциональная.</w:t>
      </w:r>
    </w:p>
    <w:p w:rsidR="00783D44" w:rsidRDefault="00783D44" w:rsidP="00783D44">
      <w:pPr>
        <w:pStyle w:val="a4"/>
        <w:tabs>
          <w:tab w:val="left" w:pos="15168"/>
        </w:tabs>
        <w:spacing w:before="1"/>
        <w:ind w:left="0" w:right="25" w:firstLine="360"/>
        <w:jc w:val="both"/>
      </w:pPr>
      <w:r>
        <w:t xml:space="preserve">- </w:t>
      </w:r>
      <w:r w:rsidR="004000C1">
        <w:t xml:space="preserve">Пространство групп </w:t>
      </w:r>
      <w:r w:rsidR="004000C1">
        <w:rPr>
          <w:i/>
        </w:rPr>
        <w:t xml:space="preserve">трансформируется, </w:t>
      </w:r>
      <w:r w:rsidR="004000C1">
        <w:t>хорошо организовано в виде уголков, центров,</w:t>
      </w:r>
      <w:r w:rsidR="002E1D06">
        <w:t xml:space="preserve"> </w:t>
      </w:r>
      <w:r w:rsidR="004000C1">
        <w:t>оснащённых</w:t>
      </w:r>
      <w:r w:rsidR="002E1D06">
        <w:t xml:space="preserve"> </w:t>
      </w:r>
      <w:r w:rsidR="004000C1">
        <w:t>достаточным</w:t>
      </w:r>
      <w:r w:rsidR="002E1D06">
        <w:t xml:space="preserve"> </w:t>
      </w:r>
      <w:r w:rsidR="004000C1">
        <w:t>количеством развивающих</w:t>
      </w:r>
      <w:r w:rsidR="002E1D06">
        <w:t xml:space="preserve"> </w:t>
      </w:r>
      <w:r w:rsidR="004000C1">
        <w:t>материалов</w:t>
      </w:r>
      <w:r w:rsidR="002E1D06">
        <w:t xml:space="preserve"> </w:t>
      </w:r>
      <w:r w:rsidR="004000C1">
        <w:t>и</w:t>
      </w:r>
      <w:r w:rsidR="002E1D06">
        <w:t xml:space="preserve"> </w:t>
      </w:r>
      <w:r w:rsidR="004000C1">
        <w:t>средств.</w:t>
      </w:r>
    </w:p>
    <w:p w:rsidR="00783D44" w:rsidRDefault="00783D44" w:rsidP="00783D44">
      <w:pPr>
        <w:pStyle w:val="a4"/>
        <w:tabs>
          <w:tab w:val="left" w:pos="15168"/>
        </w:tabs>
        <w:spacing w:before="1"/>
        <w:ind w:left="0" w:right="25" w:firstLine="360"/>
        <w:jc w:val="both"/>
      </w:pPr>
      <w:r>
        <w:t xml:space="preserve">- </w:t>
      </w:r>
      <w:r w:rsidR="004000C1">
        <w:rPr>
          <w:i/>
        </w:rPr>
        <w:t>Доступность</w:t>
      </w:r>
      <w:r w:rsidR="004000C1">
        <w:t>–это</w:t>
      </w:r>
      <w:r w:rsidR="002E1D06">
        <w:t xml:space="preserve"> </w:t>
      </w:r>
      <w:r w:rsidR="004000C1">
        <w:t>обеспечение</w:t>
      </w:r>
      <w:r w:rsidR="002E1D06">
        <w:t xml:space="preserve"> </w:t>
      </w:r>
      <w:r w:rsidR="004000C1">
        <w:t>свободного</w:t>
      </w:r>
      <w:r w:rsidR="002E1D06">
        <w:t xml:space="preserve"> </w:t>
      </w:r>
      <w:r w:rsidR="004000C1">
        <w:t>доступа</w:t>
      </w:r>
      <w:r w:rsidR="002E1D06">
        <w:t xml:space="preserve"> </w:t>
      </w:r>
      <w:r w:rsidR="004000C1">
        <w:t>воспитанников</w:t>
      </w:r>
      <w:r w:rsidR="002E1D06">
        <w:t xml:space="preserve"> </w:t>
      </w:r>
      <w:r w:rsidR="004000C1">
        <w:t>к</w:t>
      </w:r>
      <w:r w:rsidR="002E1D06">
        <w:t xml:space="preserve"> </w:t>
      </w:r>
      <w:r w:rsidR="004000C1">
        <w:t>играм,</w:t>
      </w:r>
      <w:r w:rsidR="002E1D06">
        <w:t xml:space="preserve"> </w:t>
      </w:r>
      <w:r w:rsidR="004000C1">
        <w:t>игрушкам, материалам, пособиям, обеспечивающие все основные виды детской активности и</w:t>
      </w:r>
      <w:r w:rsidR="002E1D06">
        <w:t xml:space="preserve"> </w:t>
      </w:r>
      <w:r w:rsidR="004000C1">
        <w:t>позволяющие</w:t>
      </w:r>
      <w:r w:rsidR="002E1D06">
        <w:t xml:space="preserve"> </w:t>
      </w:r>
      <w:r w:rsidR="004000C1">
        <w:t>выбирать</w:t>
      </w:r>
      <w:r w:rsidR="002E1D06">
        <w:t xml:space="preserve"> </w:t>
      </w:r>
      <w:r w:rsidR="004000C1">
        <w:t>воспитанникам</w:t>
      </w:r>
      <w:r w:rsidR="002E1D06">
        <w:t xml:space="preserve"> </w:t>
      </w:r>
      <w:r w:rsidR="004000C1">
        <w:t>интересные</w:t>
      </w:r>
      <w:r w:rsidR="002E1D06">
        <w:t xml:space="preserve"> </w:t>
      </w:r>
      <w:r w:rsidR="004000C1">
        <w:t>для</w:t>
      </w:r>
      <w:r w:rsidR="002E1D06">
        <w:t xml:space="preserve"> </w:t>
      </w:r>
      <w:r w:rsidR="004000C1">
        <w:t xml:space="preserve"> себя</w:t>
      </w:r>
      <w:r w:rsidR="002E1D06">
        <w:t xml:space="preserve"> </w:t>
      </w:r>
      <w:r w:rsidR="004000C1">
        <w:t>занятия.</w:t>
      </w:r>
    </w:p>
    <w:p w:rsidR="00783D44" w:rsidRDefault="00783D44" w:rsidP="00783D44">
      <w:pPr>
        <w:pStyle w:val="a4"/>
        <w:tabs>
          <w:tab w:val="left" w:pos="15168"/>
        </w:tabs>
        <w:spacing w:before="1"/>
        <w:ind w:left="0" w:right="25" w:firstLine="360"/>
        <w:jc w:val="both"/>
      </w:pPr>
      <w:r>
        <w:t xml:space="preserve">- </w:t>
      </w:r>
      <w:r w:rsidR="004000C1">
        <w:rPr>
          <w:i/>
        </w:rPr>
        <w:t>Безопасность</w:t>
      </w:r>
      <w:r w:rsidR="002E1D06">
        <w:rPr>
          <w:i/>
        </w:rPr>
        <w:t xml:space="preserve"> </w:t>
      </w:r>
      <w:r w:rsidR="004000C1">
        <w:t>–</w:t>
      </w:r>
      <w:r w:rsidR="002E1D06">
        <w:t xml:space="preserve"> </w:t>
      </w:r>
      <w:r w:rsidR="004000C1">
        <w:t>все</w:t>
      </w:r>
      <w:r w:rsidR="002E1D06">
        <w:t xml:space="preserve"> </w:t>
      </w:r>
      <w:r w:rsidR="004000C1">
        <w:t>элементы</w:t>
      </w:r>
      <w:r w:rsidR="002E1D06">
        <w:t xml:space="preserve"> </w:t>
      </w:r>
      <w:r w:rsidR="004000C1">
        <w:t>среды</w:t>
      </w:r>
      <w:r w:rsidR="002E1D06">
        <w:t xml:space="preserve"> </w:t>
      </w:r>
      <w:r w:rsidR="004000C1">
        <w:t>соответствуют</w:t>
      </w:r>
      <w:r w:rsidR="002E1D06">
        <w:t xml:space="preserve"> </w:t>
      </w:r>
      <w:r w:rsidR="004000C1">
        <w:t>требованиям</w:t>
      </w:r>
      <w:r w:rsidR="002E1D06">
        <w:t xml:space="preserve"> </w:t>
      </w:r>
      <w:r w:rsidR="004000C1">
        <w:t>СанПиН</w:t>
      </w:r>
      <w:r w:rsidR="002E1D06">
        <w:t xml:space="preserve"> </w:t>
      </w:r>
      <w:r w:rsidR="004000C1">
        <w:t>по</w:t>
      </w:r>
      <w:r w:rsidR="002E1D06">
        <w:t xml:space="preserve"> </w:t>
      </w:r>
      <w:r w:rsidR="004000C1">
        <w:t>обеспечению</w:t>
      </w:r>
      <w:r w:rsidR="002E1D06">
        <w:t xml:space="preserve"> </w:t>
      </w:r>
      <w:r w:rsidR="004000C1">
        <w:t>надежности</w:t>
      </w:r>
      <w:r w:rsidR="002E1D06">
        <w:t xml:space="preserve"> </w:t>
      </w:r>
      <w:r w:rsidR="004000C1">
        <w:t>и</w:t>
      </w:r>
      <w:r w:rsidR="002E1D06">
        <w:t xml:space="preserve"> безопасности  </w:t>
      </w:r>
      <w:r w:rsidR="004000C1">
        <w:t>использования</w:t>
      </w:r>
      <w:r w:rsidR="002E1D06">
        <w:t xml:space="preserve"> </w:t>
      </w:r>
      <w:r w:rsidR="004000C1">
        <w:t>и</w:t>
      </w:r>
      <w:r w:rsidR="002E1D06">
        <w:t xml:space="preserve"> </w:t>
      </w:r>
      <w:r w:rsidR="004000C1">
        <w:t>правилам</w:t>
      </w:r>
      <w:r w:rsidR="002E1D06">
        <w:t xml:space="preserve"> </w:t>
      </w:r>
      <w:r w:rsidR="004000C1">
        <w:t>пожарной</w:t>
      </w:r>
      <w:r w:rsidR="002E1D06">
        <w:t xml:space="preserve"> </w:t>
      </w:r>
      <w:r w:rsidR="004000C1">
        <w:t>безопасности. Внутреннее оформление помещений, ближайшее окружение, детская площадка,</w:t>
      </w:r>
      <w:r w:rsidR="002E1D06">
        <w:t xml:space="preserve"> </w:t>
      </w:r>
      <w:r w:rsidR="004000C1">
        <w:t>оборудование</w:t>
      </w:r>
      <w:r w:rsidR="002E1D06">
        <w:t xml:space="preserve"> </w:t>
      </w:r>
      <w:r w:rsidR="004000C1">
        <w:rPr>
          <w:i/>
        </w:rPr>
        <w:t>безопасно</w:t>
      </w:r>
      <w:r w:rsidR="002E1D06">
        <w:rPr>
          <w:i/>
        </w:rPr>
        <w:t xml:space="preserve"> </w:t>
      </w:r>
      <w:r w:rsidR="004000C1">
        <w:t>и</w:t>
      </w:r>
      <w:r w:rsidR="002E1D06">
        <w:t xml:space="preserve"> </w:t>
      </w:r>
      <w:r w:rsidR="004000C1">
        <w:t>здоровьесберегающее.</w:t>
      </w:r>
    </w:p>
    <w:p w:rsidR="00783D44" w:rsidRDefault="00783D44" w:rsidP="00783D44">
      <w:pPr>
        <w:pStyle w:val="a4"/>
        <w:tabs>
          <w:tab w:val="left" w:pos="15168"/>
        </w:tabs>
        <w:spacing w:before="1"/>
        <w:ind w:left="0" w:right="25" w:firstLine="360"/>
        <w:jc w:val="both"/>
      </w:pPr>
      <w:r>
        <w:lastRenderedPageBreak/>
        <w:t xml:space="preserve">- </w:t>
      </w:r>
      <w:r w:rsidR="004000C1">
        <w:rPr>
          <w:i/>
        </w:rPr>
        <w:t>Эмоциональная</w:t>
      </w:r>
      <w:r w:rsidR="002E1D06">
        <w:rPr>
          <w:i/>
        </w:rPr>
        <w:t xml:space="preserve"> </w:t>
      </w:r>
      <w:r w:rsidR="004000C1">
        <w:rPr>
          <w:i/>
        </w:rPr>
        <w:t>насыщенность</w:t>
      </w:r>
      <w:r w:rsidR="002E1D06">
        <w:rPr>
          <w:i/>
        </w:rPr>
        <w:t xml:space="preserve"> </w:t>
      </w:r>
      <w:r w:rsidR="004000C1">
        <w:rPr>
          <w:i/>
        </w:rPr>
        <w:t>и</w:t>
      </w:r>
      <w:r w:rsidR="002E1D06">
        <w:rPr>
          <w:i/>
        </w:rPr>
        <w:t xml:space="preserve"> </w:t>
      </w:r>
      <w:r w:rsidR="004000C1">
        <w:rPr>
          <w:i/>
        </w:rPr>
        <w:t>эстетичность</w:t>
      </w:r>
      <w:r w:rsidR="004000C1">
        <w:t>–то,</w:t>
      </w:r>
      <w:r w:rsidR="002E1D06">
        <w:t xml:space="preserve"> </w:t>
      </w:r>
      <w:r w:rsidR="004000C1">
        <w:t>что</w:t>
      </w:r>
      <w:r w:rsidR="002E1D06">
        <w:t xml:space="preserve"> </w:t>
      </w:r>
      <w:r w:rsidR="004000C1">
        <w:t>привлекательно,</w:t>
      </w:r>
      <w:r w:rsidR="002E1D06">
        <w:t xml:space="preserve"> </w:t>
      </w:r>
      <w:r w:rsidR="004000C1">
        <w:t>забавно,</w:t>
      </w:r>
      <w:r w:rsidR="002E1D06">
        <w:t xml:space="preserve"> </w:t>
      </w:r>
      <w:r w:rsidR="004000C1">
        <w:t>интересно,</w:t>
      </w:r>
      <w:r w:rsidR="002E1D06">
        <w:t xml:space="preserve"> </w:t>
      </w:r>
      <w:r w:rsidR="004000C1">
        <w:t>ярко,</w:t>
      </w:r>
      <w:r w:rsidR="002E1D06">
        <w:t xml:space="preserve"> </w:t>
      </w:r>
      <w:r w:rsidR="004000C1">
        <w:t>выразительно</w:t>
      </w:r>
      <w:r w:rsidR="002E1D06">
        <w:t xml:space="preserve"> </w:t>
      </w:r>
      <w:r w:rsidR="004000C1">
        <w:t>побуждает</w:t>
      </w:r>
      <w:r w:rsidR="002E1D06">
        <w:t xml:space="preserve"> </w:t>
      </w:r>
      <w:r w:rsidR="004000C1">
        <w:t>любопытство</w:t>
      </w:r>
      <w:r w:rsidR="002E1D06">
        <w:t xml:space="preserve"> </w:t>
      </w:r>
      <w:r w:rsidR="004000C1">
        <w:t>и</w:t>
      </w:r>
      <w:r w:rsidR="002E1D06">
        <w:t xml:space="preserve"> </w:t>
      </w:r>
      <w:r w:rsidR="004000C1">
        <w:t>довольно</w:t>
      </w:r>
      <w:r w:rsidR="002E1D06">
        <w:t xml:space="preserve"> </w:t>
      </w:r>
      <w:r w:rsidR="004000C1">
        <w:t>легко</w:t>
      </w:r>
      <w:r w:rsidR="002E1D06">
        <w:t xml:space="preserve"> </w:t>
      </w:r>
      <w:r w:rsidR="004000C1">
        <w:t>запоминается.</w:t>
      </w:r>
      <w:r w:rsidR="002E1D06">
        <w:t xml:space="preserve"> </w:t>
      </w:r>
      <w:r w:rsidR="004000C1">
        <w:t>Игрушки</w:t>
      </w:r>
      <w:r w:rsidR="002E1D06">
        <w:t xml:space="preserve"> </w:t>
      </w:r>
      <w:r w:rsidR="004000C1">
        <w:t>–</w:t>
      </w:r>
      <w:r w:rsidR="002E1D06">
        <w:t xml:space="preserve"> </w:t>
      </w:r>
      <w:r w:rsidR="004000C1">
        <w:t>обеспечивают</w:t>
      </w:r>
      <w:r w:rsidR="002E1D06">
        <w:t xml:space="preserve"> </w:t>
      </w:r>
      <w:r w:rsidR="004000C1">
        <w:t>максимальный</w:t>
      </w:r>
      <w:r w:rsidR="002E1D06">
        <w:t xml:space="preserve"> </w:t>
      </w:r>
      <w:r w:rsidR="004000C1">
        <w:t>для</w:t>
      </w:r>
      <w:r w:rsidR="002E1D06">
        <w:t xml:space="preserve"> </w:t>
      </w:r>
      <w:r w:rsidR="004000C1">
        <w:t>каждого</w:t>
      </w:r>
      <w:r w:rsidR="002E1D06">
        <w:t xml:space="preserve"> </w:t>
      </w:r>
      <w:r w:rsidR="004000C1">
        <w:t>возраста</w:t>
      </w:r>
      <w:r w:rsidR="002E1D06">
        <w:t xml:space="preserve"> </w:t>
      </w:r>
      <w:r w:rsidR="004000C1">
        <w:t>развивающий</w:t>
      </w:r>
      <w:r w:rsidR="002E1D06">
        <w:t xml:space="preserve"> </w:t>
      </w:r>
      <w:r w:rsidR="004000C1">
        <w:t>эффект.</w:t>
      </w:r>
    </w:p>
    <w:p w:rsidR="00783D44" w:rsidRDefault="00783D44" w:rsidP="00713D73">
      <w:pPr>
        <w:pStyle w:val="a4"/>
        <w:tabs>
          <w:tab w:val="left" w:pos="15168"/>
        </w:tabs>
        <w:ind w:left="0" w:right="25" w:firstLine="360"/>
        <w:jc w:val="both"/>
      </w:pPr>
      <w:r>
        <w:t xml:space="preserve">- </w:t>
      </w:r>
      <w:r w:rsidR="004000C1">
        <w:rPr>
          <w:i/>
        </w:rPr>
        <w:t>Признаки</w:t>
      </w:r>
      <w:r w:rsidR="002E1D06">
        <w:rPr>
          <w:i/>
        </w:rPr>
        <w:t xml:space="preserve"> </w:t>
      </w:r>
      <w:r w:rsidR="004000C1">
        <w:rPr>
          <w:i/>
        </w:rPr>
        <w:t>индивидуализации</w:t>
      </w:r>
      <w:r w:rsidR="004000C1">
        <w:t>:</w:t>
      </w:r>
      <w:r w:rsidR="002E1D06">
        <w:t xml:space="preserve"> </w:t>
      </w:r>
      <w:r w:rsidR="004000C1">
        <w:t>возможность</w:t>
      </w:r>
      <w:r w:rsidR="002E1D06">
        <w:t xml:space="preserve"> </w:t>
      </w:r>
      <w:r w:rsidR="004000C1">
        <w:t>организации</w:t>
      </w:r>
      <w:r w:rsidR="002E1D06">
        <w:t xml:space="preserve"> </w:t>
      </w:r>
      <w:r w:rsidR="004000C1">
        <w:t>личного</w:t>
      </w:r>
      <w:r w:rsidR="002E1D06">
        <w:t xml:space="preserve"> </w:t>
      </w:r>
      <w:r w:rsidR="004000C1">
        <w:t>пространства,</w:t>
      </w:r>
      <w:r w:rsidR="002E1D06">
        <w:t xml:space="preserve"> </w:t>
      </w:r>
      <w:r w:rsidR="004000C1">
        <w:t>фиксация достижений ребёнка. Каждому ребенку обеспечено личное пространство (кроватка,</w:t>
      </w:r>
      <w:r w:rsidR="002E1D06">
        <w:t xml:space="preserve"> </w:t>
      </w:r>
      <w:r w:rsidR="004000C1">
        <w:t>стульчик,</w:t>
      </w:r>
      <w:r w:rsidR="002E1D06">
        <w:t xml:space="preserve"> </w:t>
      </w:r>
      <w:r w:rsidR="004000C1">
        <w:t>шкафчик</w:t>
      </w:r>
      <w:r w:rsidR="002E1D06">
        <w:t xml:space="preserve"> </w:t>
      </w:r>
      <w:r w:rsidR="004000C1">
        <w:t>для</w:t>
      </w:r>
      <w:r w:rsidR="002E1D06">
        <w:t xml:space="preserve"> </w:t>
      </w:r>
      <w:r w:rsidR="004000C1">
        <w:t>хранения</w:t>
      </w:r>
      <w:r w:rsidR="002E1D06">
        <w:t xml:space="preserve"> </w:t>
      </w:r>
      <w:r w:rsidR="004000C1">
        <w:t>личных</w:t>
      </w:r>
      <w:r w:rsidR="002E1D06">
        <w:t xml:space="preserve"> </w:t>
      </w:r>
      <w:r w:rsidR="004000C1">
        <w:t>вещей,</w:t>
      </w:r>
      <w:r w:rsidR="002E1D06">
        <w:t xml:space="preserve"> </w:t>
      </w:r>
      <w:r w:rsidR="004000C1">
        <w:t>принадлежащих</w:t>
      </w:r>
      <w:r w:rsidR="002E1D06">
        <w:t xml:space="preserve"> </w:t>
      </w:r>
      <w:r w:rsidR="004000C1">
        <w:t>только</w:t>
      </w:r>
      <w:r w:rsidR="002E1D06">
        <w:t xml:space="preserve"> </w:t>
      </w:r>
      <w:r w:rsidR="004000C1">
        <w:t>ему,</w:t>
      </w:r>
      <w:r w:rsidR="002E1D06">
        <w:t xml:space="preserve"> </w:t>
      </w:r>
      <w:r w:rsidR="004000C1">
        <w:t>уголки</w:t>
      </w:r>
      <w:r w:rsidR="002E1D06">
        <w:t xml:space="preserve"> </w:t>
      </w:r>
      <w:r w:rsidR="004000C1">
        <w:t>уединения</w:t>
      </w:r>
      <w:r w:rsidR="002E1D06">
        <w:t xml:space="preserve"> </w:t>
      </w:r>
      <w:r w:rsidR="004000C1">
        <w:t>и т. д.)</w:t>
      </w:r>
      <w:r w:rsidR="002E1D06">
        <w:t xml:space="preserve"> </w:t>
      </w:r>
      <w:r w:rsidR="004000C1">
        <w:t>Детская мебель соответствует</w:t>
      </w:r>
      <w:r w:rsidR="002E1D06">
        <w:t xml:space="preserve"> </w:t>
      </w:r>
      <w:r w:rsidR="004000C1">
        <w:t>возрасту и</w:t>
      </w:r>
      <w:r w:rsidR="002E1D06">
        <w:t xml:space="preserve"> </w:t>
      </w:r>
      <w:r w:rsidR="004000C1">
        <w:t>росту детей.</w:t>
      </w:r>
    </w:p>
    <w:p w:rsidR="00713D73" w:rsidRDefault="00783D44" w:rsidP="00713D73">
      <w:pPr>
        <w:pStyle w:val="a4"/>
        <w:tabs>
          <w:tab w:val="left" w:pos="15168"/>
        </w:tabs>
        <w:ind w:left="0" w:right="25" w:firstLine="360"/>
        <w:jc w:val="both"/>
      </w:pPr>
      <w:r>
        <w:t xml:space="preserve">- </w:t>
      </w:r>
      <w:r w:rsidR="004000C1">
        <w:t xml:space="preserve">Соблюдены </w:t>
      </w:r>
      <w:r w:rsidR="004000C1">
        <w:rPr>
          <w:i/>
        </w:rPr>
        <w:t xml:space="preserve">гендерные </w:t>
      </w:r>
      <w:r w:rsidR="004000C1">
        <w:t>особенности воспитанников, организованы игры для мальчиков и</w:t>
      </w:r>
      <w:r w:rsidR="002E1D06">
        <w:t xml:space="preserve"> </w:t>
      </w:r>
      <w:r w:rsidR="004000C1">
        <w:t>девочек.</w:t>
      </w:r>
    </w:p>
    <w:p w:rsidR="00713D73" w:rsidRDefault="00713D73" w:rsidP="00713D73">
      <w:pPr>
        <w:pStyle w:val="a4"/>
        <w:tabs>
          <w:tab w:val="left" w:pos="15168"/>
        </w:tabs>
        <w:ind w:left="0" w:right="25" w:firstLine="360"/>
        <w:jc w:val="both"/>
      </w:pPr>
    </w:p>
    <w:p w:rsidR="00713D73" w:rsidRDefault="0047564C" w:rsidP="00713D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В групповых </w:t>
      </w:r>
      <w:r w:rsidR="004000C1" w:rsidRPr="00713D73">
        <w:rPr>
          <w:rFonts w:ascii="Times New Roman" w:hAnsi="Times New Roman" w:cs="Times New Roman"/>
          <w:sz w:val="24"/>
          <w:szCs w:val="24"/>
        </w:rPr>
        <w:t xml:space="preserve">помещениях </w:t>
      </w:r>
      <w:r w:rsidR="00713D73" w:rsidRPr="00713D73">
        <w:rPr>
          <w:rFonts w:ascii="Times New Roman" w:hAnsi="Times New Roman" w:cs="Times New Roman"/>
          <w:sz w:val="24"/>
          <w:szCs w:val="24"/>
        </w:rPr>
        <w:t>Учреждения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с</w:t>
      </w:r>
      <w:r w:rsidR="002E1D06">
        <w:rPr>
          <w:rFonts w:ascii="Times New Roman" w:hAnsi="Times New Roman" w:cs="Times New Roman"/>
          <w:sz w:val="24"/>
          <w:szCs w:val="24"/>
        </w:rPr>
        <w:t xml:space="preserve">озданы  необходимые  условия </w:t>
      </w:r>
      <w:r w:rsidR="004000C1" w:rsidRPr="00713D73">
        <w:rPr>
          <w:rFonts w:ascii="Times New Roman" w:hAnsi="Times New Roman" w:cs="Times New Roman"/>
          <w:sz w:val="24"/>
          <w:szCs w:val="24"/>
        </w:rPr>
        <w:t>для  самостоятельной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i/>
          <w:sz w:val="24"/>
          <w:szCs w:val="24"/>
        </w:rPr>
        <w:t>двигательной</w:t>
      </w:r>
      <w:r w:rsidR="002E1D0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i/>
          <w:sz w:val="24"/>
          <w:szCs w:val="24"/>
        </w:rPr>
        <w:t>активности</w:t>
      </w:r>
      <w:r w:rsidR="002E1D0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детей: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предусмотрена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площадь свободная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от</w:t>
      </w:r>
      <w:r w:rsidR="002E1D06">
        <w:rPr>
          <w:rFonts w:ascii="Times New Roman" w:hAnsi="Times New Roman" w:cs="Times New Roman"/>
          <w:sz w:val="24"/>
          <w:szCs w:val="24"/>
        </w:rPr>
        <w:t xml:space="preserve"> мебели </w:t>
      </w:r>
      <w:r w:rsidR="004000C1" w:rsidRPr="00713D73">
        <w:rPr>
          <w:rFonts w:ascii="Times New Roman" w:hAnsi="Times New Roman" w:cs="Times New Roman"/>
          <w:sz w:val="24"/>
          <w:szCs w:val="24"/>
        </w:rPr>
        <w:t>игрушек.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Каждая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группа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обеспечена   игрушками,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побуждающими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к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i/>
          <w:sz w:val="24"/>
          <w:szCs w:val="24"/>
        </w:rPr>
        <w:t>игровой</w:t>
      </w:r>
      <w:r w:rsidR="002E1D0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i/>
          <w:sz w:val="24"/>
          <w:szCs w:val="24"/>
        </w:rPr>
        <w:t>деятельности,</w:t>
      </w:r>
      <w:r w:rsidR="002E1D0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постоянно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производится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замена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игрушек,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стимулирующих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активность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детей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в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течение</w:t>
      </w:r>
      <w:r w:rsidR="002E1D06">
        <w:rPr>
          <w:rFonts w:ascii="Times New Roman" w:hAnsi="Times New Roman" w:cs="Times New Roman"/>
          <w:sz w:val="24"/>
          <w:szCs w:val="24"/>
        </w:rPr>
        <w:t xml:space="preserve"> </w:t>
      </w:r>
      <w:r w:rsidR="004000C1" w:rsidRPr="00713D73">
        <w:rPr>
          <w:rFonts w:ascii="Times New Roman" w:hAnsi="Times New Roman" w:cs="Times New Roman"/>
          <w:sz w:val="24"/>
          <w:szCs w:val="24"/>
        </w:rPr>
        <w:t>дня.</w:t>
      </w:r>
      <w:r w:rsidR="00713D73" w:rsidRPr="00713D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 xml:space="preserve"> Среда</w:t>
      </w:r>
      <w:r w:rsidR="00713D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 xml:space="preserve"> Учреждения</w:t>
      </w:r>
      <w:r w:rsidR="00713D73" w:rsidRPr="00713D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 xml:space="preserve"> включает знаки и символы государства</w:t>
      </w:r>
      <w:r w:rsidR="00713D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 xml:space="preserve">, региона, города и организации; </w:t>
      </w:r>
      <w:r w:rsidR="00713D73" w:rsidRPr="00713D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>отражает региональные, э</w:t>
      </w:r>
      <w:r w:rsidR="00713D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>тнографические</w:t>
      </w:r>
      <w:r w:rsidR="00713D73" w:rsidRPr="00713D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 xml:space="preserve"> и другие особенности социокультурных условий, в которых находится </w:t>
      </w:r>
      <w:r w:rsidR="00713D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>ДОУ</w:t>
      </w:r>
      <w:r w:rsidR="00713D73" w:rsidRPr="00713D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>.</w:t>
      </w:r>
    </w:p>
    <w:p w:rsidR="00713D73" w:rsidRPr="00713D73" w:rsidRDefault="004000C1" w:rsidP="00713D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13D73">
        <w:rPr>
          <w:rFonts w:ascii="Times New Roman" w:hAnsi="Times New Roman" w:cs="Times New Roman"/>
          <w:i/>
          <w:sz w:val="24"/>
          <w:szCs w:val="24"/>
        </w:rPr>
        <w:t xml:space="preserve">Педагогическая и воспитательная целесообразность </w:t>
      </w:r>
      <w:r w:rsidR="00713D73" w:rsidRPr="00713D73">
        <w:rPr>
          <w:rFonts w:ascii="Times New Roman" w:hAnsi="Times New Roman" w:cs="Times New Roman"/>
          <w:iCs/>
          <w:color w:val="000000"/>
          <w:sz w:val="24"/>
          <w:szCs w:val="24"/>
          <w:lang w:eastAsia="zh-CN"/>
        </w:rPr>
        <w:t>среды ДОУ</w:t>
      </w:r>
      <w:r w:rsidR="00713D73" w:rsidRPr="00713D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 xml:space="preserve"> обеспечивает ребенку возможность общения, игры и совместной деятельности, </w:t>
      </w:r>
      <w:r w:rsidRPr="00713D73">
        <w:rPr>
          <w:rFonts w:ascii="Times New Roman" w:hAnsi="Times New Roman" w:cs="Times New Roman"/>
          <w:sz w:val="24"/>
          <w:szCs w:val="24"/>
        </w:rPr>
        <w:t>самовыражения</w:t>
      </w:r>
      <w:r w:rsidR="005379D6">
        <w:rPr>
          <w:rFonts w:ascii="Times New Roman" w:hAnsi="Times New Roman" w:cs="Times New Roman"/>
          <w:sz w:val="24"/>
          <w:szCs w:val="24"/>
        </w:rPr>
        <w:t xml:space="preserve"> </w:t>
      </w:r>
      <w:r w:rsidRPr="00713D73">
        <w:rPr>
          <w:rFonts w:ascii="Times New Roman" w:hAnsi="Times New Roman" w:cs="Times New Roman"/>
          <w:sz w:val="24"/>
          <w:szCs w:val="24"/>
        </w:rPr>
        <w:t>воспитанников,</w:t>
      </w:r>
      <w:r w:rsidR="005379D6">
        <w:rPr>
          <w:rFonts w:ascii="Times New Roman" w:hAnsi="Times New Roman" w:cs="Times New Roman"/>
          <w:sz w:val="24"/>
          <w:szCs w:val="24"/>
        </w:rPr>
        <w:t xml:space="preserve"> </w:t>
      </w:r>
      <w:r w:rsidRPr="00713D73">
        <w:rPr>
          <w:rFonts w:ascii="Times New Roman" w:hAnsi="Times New Roman" w:cs="Times New Roman"/>
          <w:sz w:val="24"/>
          <w:szCs w:val="24"/>
        </w:rPr>
        <w:t>комфортность</w:t>
      </w:r>
      <w:r w:rsidR="005379D6">
        <w:rPr>
          <w:rFonts w:ascii="Times New Roman" w:hAnsi="Times New Roman" w:cs="Times New Roman"/>
          <w:sz w:val="24"/>
          <w:szCs w:val="24"/>
        </w:rPr>
        <w:t xml:space="preserve"> </w:t>
      </w:r>
      <w:r w:rsidRPr="00713D73">
        <w:rPr>
          <w:rFonts w:ascii="Times New Roman" w:hAnsi="Times New Roman" w:cs="Times New Roman"/>
          <w:sz w:val="24"/>
          <w:szCs w:val="24"/>
        </w:rPr>
        <w:t>и</w:t>
      </w:r>
      <w:r w:rsidR="005379D6">
        <w:rPr>
          <w:rFonts w:ascii="Times New Roman" w:hAnsi="Times New Roman" w:cs="Times New Roman"/>
          <w:sz w:val="24"/>
          <w:szCs w:val="24"/>
        </w:rPr>
        <w:t xml:space="preserve"> </w:t>
      </w:r>
      <w:r w:rsidRPr="00713D73">
        <w:rPr>
          <w:rFonts w:ascii="Times New Roman" w:hAnsi="Times New Roman" w:cs="Times New Roman"/>
          <w:sz w:val="24"/>
          <w:szCs w:val="24"/>
        </w:rPr>
        <w:t>эмоциональное</w:t>
      </w:r>
      <w:r w:rsidR="005379D6">
        <w:rPr>
          <w:rFonts w:ascii="Times New Roman" w:hAnsi="Times New Roman" w:cs="Times New Roman"/>
          <w:sz w:val="24"/>
          <w:szCs w:val="24"/>
        </w:rPr>
        <w:t xml:space="preserve"> </w:t>
      </w:r>
      <w:r w:rsidRPr="00713D73">
        <w:rPr>
          <w:rFonts w:ascii="Times New Roman" w:hAnsi="Times New Roman" w:cs="Times New Roman"/>
          <w:sz w:val="24"/>
          <w:szCs w:val="24"/>
        </w:rPr>
        <w:t>благополучие</w:t>
      </w:r>
      <w:r w:rsidR="00713D73" w:rsidRPr="00713D73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713D73" w:rsidRPr="00713D73">
        <w:rPr>
          <w:rFonts w:ascii="Times New Roman" w:hAnsi="Times New Roman" w:cs="Times New Roman"/>
          <w:iCs/>
          <w:color w:val="000000"/>
          <w:sz w:val="24"/>
          <w:szCs w:val="24"/>
          <w:lang w:eastAsia="zh-CN"/>
        </w:rPr>
        <w:t>экологичной</w:t>
      </w:r>
      <w:r w:rsidR="00713D73" w:rsidRPr="00713D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>, природосообразной и безопасной</w:t>
      </w:r>
      <w:r w:rsidR="00713D73" w:rsidRPr="00713D73">
        <w:rPr>
          <w:rFonts w:ascii="Times New Roman" w:hAnsi="Times New Roman" w:cs="Times New Roman"/>
          <w:iCs/>
          <w:color w:val="000000"/>
          <w:sz w:val="24"/>
          <w:szCs w:val="24"/>
          <w:lang w:eastAsia="zh-CN"/>
        </w:rPr>
        <w:t>.</w:t>
      </w:r>
      <w:r w:rsidR="002E1D06">
        <w:rPr>
          <w:rFonts w:ascii="Times New Roman" w:hAnsi="Times New Roman" w:cs="Times New Roman"/>
          <w:iCs/>
          <w:color w:val="000000"/>
          <w:sz w:val="24"/>
          <w:szCs w:val="24"/>
          <w:lang w:eastAsia="zh-CN"/>
        </w:rPr>
        <w:t xml:space="preserve"> </w:t>
      </w:r>
      <w:r w:rsidR="00713D73" w:rsidRPr="00713D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>Отражает ценность семьи, людей разных поколений, радость общения с семьей.</w:t>
      </w:r>
    </w:p>
    <w:p w:rsidR="00713D73" w:rsidRPr="00713D73" w:rsidRDefault="00713D73" w:rsidP="00713D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>РППС ДОУ</w:t>
      </w:r>
      <w:r w:rsidRPr="00713D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 xml:space="preserve">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 xml:space="preserve">могут быть отражены и сохранены </w:t>
      </w:r>
      <w:r w:rsidRPr="00713D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>в среде.</w:t>
      </w:r>
    </w:p>
    <w:p w:rsidR="00713D73" w:rsidRPr="00713D73" w:rsidRDefault="00713D73" w:rsidP="00713D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>РППС</w:t>
      </w:r>
      <w:r w:rsidRPr="00713D7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zh-CN"/>
        </w:rPr>
        <w:t xml:space="preserve"> обеспечивает ребенку возможности для укрепления здоровья, раскрывает смысл здорового образа жизни, физической культуры и спорта.</w:t>
      </w:r>
    </w:p>
    <w:p w:rsidR="004000C1" w:rsidRDefault="004000C1" w:rsidP="00713D73">
      <w:pPr>
        <w:pStyle w:val="a4"/>
        <w:ind w:left="0" w:right="25"/>
        <w:jc w:val="both"/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13183"/>
      </w:tblGrid>
      <w:tr w:rsidR="00783D44" w:rsidRPr="00F466D1" w:rsidTr="00783D44">
        <w:tc>
          <w:tcPr>
            <w:tcW w:w="2093" w:type="dxa"/>
          </w:tcPr>
          <w:p w:rsidR="00783D44" w:rsidRPr="002B208A" w:rsidRDefault="005543B6" w:rsidP="00783D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08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г</w:t>
            </w:r>
            <w:r w:rsidR="00783D44" w:rsidRPr="002B20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руппы:</w:t>
            </w:r>
          </w:p>
        </w:tc>
        <w:tc>
          <w:tcPr>
            <w:tcW w:w="13183" w:type="dxa"/>
          </w:tcPr>
          <w:p w:rsidR="00783D44" w:rsidRPr="002B208A" w:rsidRDefault="008D0B94" w:rsidP="00783D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  <w:r w:rsidR="00783D44" w:rsidRPr="002B20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83D44" w:rsidRPr="002B208A">
              <w:rPr>
                <w:rFonts w:ascii="Times New Roman" w:hAnsi="Times New Roman" w:cs="Times New Roman"/>
                <w:b/>
                <w:sz w:val="24"/>
                <w:szCs w:val="24"/>
              </w:rPr>
              <w:t>групп: из них ранний возрас</w:t>
            </w:r>
            <w:r w:rsidR="005379D6">
              <w:rPr>
                <w:rFonts w:ascii="Times New Roman" w:hAnsi="Times New Roman" w:cs="Times New Roman"/>
                <w:b/>
                <w:sz w:val="24"/>
                <w:szCs w:val="24"/>
              </w:rPr>
              <w:t>т –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дошкольного возраста - 15</w:t>
            </w:r>
            <w:r w:rsidR="00783D44" w:rsidRPr="002B20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(на 30.08.2021</w:t>
            </w:r>
            <w:r w:rsidR="00783D44" w:rsidRPr="002B20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г) </w:t>
            </w:r>
          </w:p>
        </w:tc>
      </w:tr>
      <w:tr w:rsidR="00783D44" w:rsidRPr="00F466D1" w:rsidTr="002B208A">
        <w:trPr>
          <w:trHeight w:val="3010"/>
        </w:trPr>
        <w:tc>
          <w:tcPr>
            <w:tcW w:w="2093" w:type="dxa"/>
          </w:tcPr>
          <w:p w:rsidR="00783D44" w:rsidRPr="002B208A" w:rsidRDefault="00783D44" w:rsidP="00783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08A"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Дополнительные помещения:</w:t>
            </w:r>
          </w:p>
        </w:tc>
        <w:tc>
          <w:tcPr>
            <w:tcW w:w="13183" w:type="dxa"/>
          </w:tcPr>
          <w:p w:rsidR="00783D44" w:rsidRPr="002B208A" w:rsidRDefault="008D0B94" w:rsidP="00783D44">
            <w:pPr>
              <w:shd w:val="clear" w:color="auto" w:fill="FFFFFF"/>
              <w:spacing w:after="0" w:line="240" w:lineRule="auto"/>
              <w:ind w:left="5" w:right="10"/>
              <w:jc w:val="both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Все 1</w:t>
            </w:r>
            <w:r w:rsidR="00783D44" w:rsidRPr="002B208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6 групп </w:t>
            </w:r>
            <w:r w:rsidR="00783D44" w:rsidRPr="002B208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оснащены спальными комнатами.</w:t>
            </w:r>
          </w:p>
          <w:p w:rsidR="00783D44" w:rsidRPr="002B208A" w:rsidRDefault="00783D44" w:rsidP="00783D44">
            <w:pPr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08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В М</w:t>
            </w:r>
            <w:r w:rsidR="008D0B9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2B208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ДОУ созданы условия</w:t>
            </w:r>
            <w:r w:rsidRPr="002B20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осуществления</w:t>
            </w:r>
            <w:r w:rsidRPr="002B208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:</w:t>
            </w:r>
          </w:p>
          <w:p w:rsidR="00783D44" w:rsidRPr="002B208A" w:rsidRDefault="00783D44" w:rsidP="00783D44">
            <w:pPr>
              <w:widowControl w:val="0"/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08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физического развития</w:t>
            </w:r>
            <w:r w:rsidR="008D0B9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2B208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и оздоровления</w:t>
            </w:r>
            <w:r w:rsidR="005543B6" w:rsidRPr="002B20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 безопасности</w:t>
            </w:r>
            <w:r w:rsidRPr="002B208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детей</w:t>
            </w:r>
            <w:r w:rsidRPr="002B208A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5379D6" w:rsidRDefault="008D0B94" w:rsidP="00783D44">
            <w:pPr>
              <w:widowControl w:val="0"/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прогулочные участки (16</w:t>
            </w:r>
            <w:r w:rsidR="00F1068F" w:rsidRPr="002B208A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) с малыми формами,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физкультурный </w:t>
            </w:r>
            <w:r w:rsidR="00783D44" w:rsidRPr="002B208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зал</w:t>
            </w:r>
            <w:r w:rsidR="005379D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, 2 спортивные </w:t>
            </w:r>
            <w:r w:rsidR="00783D44" w:rsidRPr="002B208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площадки на улице с травяным и специальным покрытием,</w:t>
            </w:r>
            <w:r w:rsidR="00783D44" w:rsidRPr="002B208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бассейн, медицинский кабинет (каби</w:t>
            </w:r>
            <w:r w:rsidR="00F1068F" w:rsidRPr="002B208A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нет врача, прививочный</w:t>
            </w:r>
            <w:r w:rsidR="005379D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кабинет и изолятор</w:t>
            </w:r>
            <w:r w:rsidR="00783D44" w:rsidRPr="002B208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);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</w:p>
          <w:p w:rsidR="00783D44" w:rsidRPr="002B208A" w:rsidRDefault="005543B6" w:rsidP="00783D44">
            <w:pPr>
              <w:widowControl w:val="0"/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08A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информационные стенды «</w:t>
            </w:r>
            <w:r w:rsidR="005379D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Светофор</w:t>
            </w:r>
            <w:r w:rsidRPr="002B208A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», «Газета «</w:t>
            </w:r>
            <w:r w:rsidR="005379D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Золотая рыбка</w:t>
            </w:r>
            <w:r w:rsidRPr="002B208A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» (для детей и взрослых) </w:t>
            </w:r>
          </w:p>
          <w:p w:rsidR="00783D44" w:rsidRPr="002B208A" w:rsidRDefault="00783D44" w:rsidP="00783D44">
            <w:pPr>
              <w:widowControl w:val="0"/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</w:pPr>
            <w:r w:rsidRPr="002B208A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  <w:szCs w:val="20"/>
              </w:rPr>
              <w:t>художественно-эстетического развития:</w:t>
            </w:r>
          </w:p>
          <w:p w:rsidR="00783D44" w:rsidRPr="002B208A" w:rsidRDefault="00783D44" w:rsidP="00783D44">
            <w:pPr>
              <w:widowControl w:val="0"/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0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музыкальный зал, </w:t>
            </w:r>
            <w:r w:rsidR="005379D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изостудия, кабинет детского творчества, </w:t>
            </w:r>
            <w:r w:rsidR="00F1068F" w:rsidRPr="002B208A">
              <w:rPr>
                <w:rFonts w:ascii="Times New Roman" w:hAnsi="Times New Roman" w:cs="Times New Roman"/>
                <w:sz w:val="20"/>
                <w:szCs w:val="20"/>
              </w:rPr>
              <w:t>выставочное пространство (</w:t>
            </w:r>
            <w:r w:rsidR="005379D6">
              <w:rPr>
                <w:rFonts w:ascii="Times New Roman" w:hAnsi="Times New Roman" w:cs="Times New Roman"/>
                <w:sz w:val="20"/>
                <w:szCs w:val="20"/>
              </w:rPr>
              <w:t>холл 3-го этажа</w:t>
            </w:r>
            <w:r w:rsidR="00F1068F" w:rsidRPr="002B208A">
              <w:rPr>
                <w:rFonts w:ascii="Times New Roman" w:hAnsi="Times New Roman" w:cs="Times New Roman"/>
                <w:sz w:val="20"/>
                <w:szCs w:val="20"/>
              </w:rPr>
              <w:t>) - репродукции</w:t>
            </w:r>
            <w:r w:rsidRPr="002B20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картин русских художников</w:t>
            </w:r>
            <w:r w:rsidR="00F1068F" w:rsidRPr="002B208A">
              <w:rPr>
                <w:rFonts w:ascii="Times New Roman" w:hAnsi="Times New Roman" w:cs="Times New Roman"/>
                <w:sz w:val="20"/>
                <w:szCs w:val="20"/>
              </w:rPr>
              <w:t>, сменные выставки репродукций различных</w:t>
            </w:r>
            <w:r w:rsidRPr="002B20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раб</w:t>
            </w:r>
            <w:r w:rsidR="00F1068F" w:rsidRPr="002B208A">
              <w:rPr>
                <w:rFonts w:ascii="Times New Roman" w:hAnsi="Times New Roman" w:cs="Times New Roman"/>
                <w:sz w:val="20"/>
                <w:szCs w:val="20"/>
              </w:rPr>
              <w:t>оты</w:t>
            </w:r>
            <w:r w:rsidRPr="002B20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детей ДОУ (в х</w:t>
            </w:r>
            <w:r w:rsidR="005379D6">
              <w:rPr>
                <w:rFonts w:ascii="Times New Roman" w:eastAsia="Times New Roman" w:hAnsi="Times New Roman" w:cs="Times New Roman"/>
                <w:sz w:val="20"/>
                <w:szCs w:val="20"/>
              </w:rPr>
              <w:t>оллах</w:t>
            </w:r>
            <w:r w:rsidRPr="002B20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дошкольного учреждения) </w:t>
            </w:r>
          </w:p>
          <w:p w:rsidR="00783D44" w:rsidRPr="002B208A" w:rsidRDefault="00783D44" w:rsidP="00783D44">
            <w:pPr>
              <w:widowControl w:val="0"/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</w:pPr>
            <w:r w:rsidRPr="002B208A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  <w:szCs w:val="20"/>
              </w:rPr>
              <w:t>познавательно – речевого и интеллектуального развития</w:t>
            </w:r>
            <w:r w:rsidRPr="002B208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:</w:t>
            </w:r>
          </w:p>
          <w:p w:rsidR="00783D44" w:rsidRPr="002B208A" w:rsidRDefault="00783D44" w:rsidP="00783D44">
            <w:pPr>
              <w:widowControl w:val="0"/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208A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краеведческий мини – музей Вологодского быта</w:t>
            </w:r>
            <w:r w:rsidR="005543B6" w:rsidRPr="002B208A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 xml:space="preserve"> (методический кабинет)</w:t>
            </w:r>
            <w:r w:rsidRPr="002B208A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, </w:t>
            </w:r>
            <w:r w:rsidR="005379D6" w:rsidRPr="002B208A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авто площадка</w:t>
            </w:r>
            <w:r w:rsidRPr="002B208A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(</w:t>
            </w:r>
            <w:r w:rsidR="005379D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холл 2-го этажа и </w:t>
            </w:r>
            <w:r w:rsidRPr="002B208A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на территории);</w:t>
            </w:r>
          </w:p>
          <w:p w:rsidR="00783D44" w:rsidRPr="002B208A" w:rsidRDefault="00783D44" w:rsidP="00783D44">
            <w:pPr>
              <w:widowControl w:val="0"/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2B208A">
              <w:rPr>
                <w:rFonts w:ascii="Times New Roman" w:eastAsia="Times New Roman" w:hAnsi="Times New Roman" w:cs="Times New Roman"/>
                <w:b/>
                <w:i/>
                <w:spacing w:val="8"/>
                <w:sz w:val="20"/>
                <w:szCs w:val="20"/>
              </w:rPr>
              <w:t>социально - личностного развития</w:t>
            </w:r>
            <w:r w:rsidR="002E1D06">
              <w:rPr>
                <w:rFonts w:ascii="Times New Roman" w:eastAsia="Times New Roman" w:hAnsi="Times New Roman" w:cs="Times New Roman"/>
                <w:b/>
                <w:i/>
                <w:spacing w:val="8"/>
                <w:sz w:val="20"/>
                <w:szCs w:val="20"/>
              </w:rPr>
              <w:t xml:space="preserve"> </w:t>
            </w:r>
            <w:r w:rsidRPr="002B208A">
              <w:rPr>
                <w:rFonts w:ascii="Times New Roman" w:eastAsia="Times New Roman" w:hAnsi="Times New Roman" w:cs="Times New Roman"/>
                <w:b/>
                <w:i/>
                <w:spacing w:val="8"/>
                <w:sz w:val="20"/>
                <w:szCs w:val="20"/>
              </w:rPr>
              <w:t>и проведения коррекционно – развивающей работы:</w:t>
            </w:r>
          </w:p>
          <w:p w:rsidR="00783D44" w:rsidRPr="002B208A" w:rsidRDefault="00783D44" w:rsidP="00783D44">
            <w:pPr>
              <w:widowControl w:val="0"/>
              <w:shd w:val="clear" w:color="auto" w:fill="FFFFFF"/>
              <w:tabs>
                <w:tab w:val="left" w:pos="10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2B208A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кабинет педагога – психолога и </w:t>
            </w:r>
            <w:r w:rsidR="005379D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2 кабинета </w:t>
            </w:r>
            <w:r w:rsidR="0047564C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учителя</w:t>
            </w:r>
            <w:r w:rsidR="002F4311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-логопеда</w:t>
            </w:r>
            <w:r w:rsidRPr="002B208A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, музыкальный зал, физкультурный зал.</w:t>
            </w:r>
          </w:p>
        </w:tc>
      </w:tr>
      <w:tr w:rsidR="005543B6" w:rsidRPr="00F466D1" w:rsidTr="005543B6">
        <w:trPr>
          <w:trHeight w:val="269"/>
        </w:trPr>
        <w:tc>
          <w:tcPr>
            <w:tcW w:w="2093" w:type="dxa"/>
          </w:tcPr>
          <w:p w:rsidR="005543B6" w:rsidRPr="002B208A" w:rsidRDefault="005543B6" w:rsidP="00783D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08A">
              <w:rPr>
                <w:rFonts w:ascii="Times New Roman" w:hAnsi="Times New Roman" w:cs="Times New Roman"/>
                <w:sz w:val="20"/>
                <w:szCs w:val="20"/>
              </w:rPr>
              <w:t xml:space="preserve">Группы: </w:t>
            </w:r>
          </w:p>
        </w:tc>
        <w:tc>
          <w:tcPr>
            <w:tcW w:w="13183" w:type="dxa"/>
          </w:tcPr>
          <w:p w:rsidR="005543B6" w:rsidRPr="002B208A" w:rsidRDefault="000862DB" w:rsidP="000862DB">
            <w:pPr>
              <w:pStyle w:val="Style5"/>
              <w:spacing w:line="240" w:lineRule="auto"/>
              <w:ind w:firstLine="0"/>
              <w:rPr>
                <w:rFonts w:ascii="Times New Roman" w:hAnsi="Times New Roman" w:cs="Lucida Sans Unicode"/>
                <w:sz w:val="20"/>
                <w:szCs w:val="20"/>
              </w:rPr>
            </w:pPr>
            <w:r w:rsidRPr="002B208A">
              <w:rPr>
                <w:rStyle w:val="FontStyle67"/>
                <w:rFonts w:ascii="Times New Roman" w:hAnsi="Times New Roman"/>
                <w:sz w:val="20"/>
                <w:szCs w:val="20"/>
              </w:rPr>
              <w:t>В группах ДОУ оборудовано пространство для реализации различных видов детской деятельности  (</w:t>
            </w:r>
            <w:r w:rsidRPr="002B208A">
              <w:rPr>
                <w:rFonts w:ascii="Times New Roman" w:hAnsi="Times New Roman"/>
                <w:bCs/>
                <w:sz w:val="20"/>
                <w:szCs w:val="20"/>
              </w:rPr>
              <w:t>игровая</w:t>
            </w:r>
            <w:r w:rsidRPr="002B208A">
              <w:rPr>
                <w:rFonts w:ascii="Times New Roman" w:hAnsi="Times New Roman"/>
                <w:sz w:val="20"/>
                <w:szCs w:val="20"/>
              </w:rPr>
              <w:t>, к</w:t>
            </w:r>
            <w:r w:rsidRPr="002B208A">
              <w:rPr>
                <w:rFonts w:ascii="Times New Roman" w:hAnsi="Times New Roman"/>
                <w:bCs/>
                <w:sz w:val="20"/>
                <w:szCs w:val="20"/>
              </w:rPr>
              <w:t>оммуникативная</w:t>
            </w:r>
            <w:r w:rsidRPr="002B208A">
              <w:rPr>
                <w:rFonts w:ascii="Times New Roman" w:hAnsi="Times New Roman"/>
                <w:sz w:val="20"/>
                <w:szCs w:val="20"/>
              </w:rPr>
              <w:t xml:space="preserve">, познавательно – </w:t>
            </w:r>
            <w:r w:rsidRPr="002B20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исследовательская, восприятие художественной литературы и фольклора, самообслуживание и элементарный бытовой труд, конструирование из различных материалов, изобразительная, музыкальная, двигательная): </w:t>
            </w:r>
            <w:r w:rsidRPr="002B208A">
              <w:rPr>
                <w:rStyle w:val="FontStyle67"/>
                <w:rFonts w:ascii="Times New Roman" w:hAnsi="Times New Roman"/>
                <w:sz w:val="20"/>
                <w:szCs w:val="20"/>
              </w:rPr>
              <w:t>центры - краеведения, литературный, математический, творчества, экспериментирования и экологии, театрально - музыкальный,  конструирования, по правилам безопасности дорожного движения, ЗОЖ, сюжетно-ролевых игр, двигательный</w:t>
            </w:r>
            <w:r w:rsidR="00AF65F3" w:rsidRPr="002B208A">
              <w:rPr>
                <w:rStyle w:val="FontStyle67"/>
                <w:rFonts w:ascii="Times New Roman" w:hAnsi="Times New Roman"/>
                <w:sz w:val="20"/>
                <w:szCs w:val="20"/>
              </w:rPr>
              <w:t>.</w:t>
            </w:r>
            <w:r w:rsidR="00F0700E">
              <w:rPr>
                <w:rStyle w:val="FontStyle67"/>
                <w:rFonts w:ascii="Times New Roman" w:hAnsi="Times New Roman"/>
                <w:sz w:val="20"/>
                <w:szCs w:val="20"/>
              </w:rPr>
              <w:t xml:space="preserve"> </w:t>
            </w:r>
            <w:r w:rsidR="00AF65F3" w:rsidRPr="002B208A">
              <w:rPr>
                <w:rStyle w:val="FontStyle67"/>
                <w:rFonts w:ascii="Times New Roman" w:hAnsi="Times New Roman"/>
                <w:sz w:val="20"/>
                <w:szCs w:val="20"/>
              </w:rPr>
              <w:t xml:space="preserve">Все материалы (практические, дидактические, творческие, игровые, конструктивные …) соответствуют возрастной группе, и есть в достаточном количестве. </w:t>
            </w:r>
          </w:p>
        </w:tc>
      </w:tr>
      <w:tr w:rsidR="00F0700E" w:rsidRPr="00F466D1" w:rsidTr="005543B6">
        <w:trPr>
          <w:trHeight w:val="269"/>
        </w:trPr>
        <w:tc>
          <w:tcPr>
            <w:tcW w:w="2093" w:type="dxa"/>
          </w:tcPr>
          <w:p w:rsidR="00F0700E" w:rsidRPr="004F5824" w:rsidRDefault="00F0700E" w:rsidP="004F58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58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Оборудование, доступное при организации воспитательной работы</w:t>
            </w:r>
          </w:p>
        </w:tc>
        <w:tc>
          <w:tcPr>
            <w:tcW w:w="13183" w:type="dxa"/>
          </w:tcPr>
          <w:p w:rsidR="004F5824" w:rsidRPr="004F5824" w:rsidRDefault="004F5824" w:rsidP="000862DB">
            <w:pPr>
              <w:pStyle w:val="Style5"/>
              <w:spacing w:line="240" w:lineRule="auto"/>
              <w:ind w:firstLine="0"/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</w:pPr>
            <w:r w:rsidRPr="004F5824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к</w:t>
            </w:r>
            <w:r w:rsidRPr="004F5824">
              <w:rPr>
                <w:rFonts w:ascii="Times New Roman" w:eastAsia="Times New Roman" w:hAnsi="Times New Roman"/>
                <w:color w:val="000000"/>
                <w:spacing w:val="-1"/>
                <w:sz w:val="20"/>
                <w:szCs w:val="20"/>
              </w:rPr>
              <w:t>омпьютер стационарный</w:t>
            </w:r>
            <w:r w:rsidR="00F0710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(7</w:t>
            </w:r>
            <w:r w:rsidRPr="004F5824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), н</w:t>
            </w:r>
            <w:r w:rsidRPr="004F5824">
              <w:rPr>
                <w:rFonts w:ascii="Times New Roman" w:eastAsia="Times New Roman" w:hAnsi="Times New Roman"/>
                <w:color w:val="000000"/>
                <w:spacing w:val="-1"/>
                <w:sz w:val="20"/>
                <w:szCs w:val="20"/>
              </w:rPr>
              <w:t>оутбук</w:t>
            </w:r>
            <w:r w:rsidR="00F0710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(3</w:t>
            </w:r>
            <w:r w:rsidRPr="004F5824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), м</w:t>
            </w:r>
            <w:r w:rsidRPr="004F5824">
              <w:rPr>
                <w:rFonts w:ascii="Times New Roman" w:eastAsia="Times New Roman" w:hAnsi="Times New Roman"/>
                <w:color w:val="000000"/>
                <w:spacing w:val="-1"/>
                <w:sz w:val="20"/>
                <w:szCs w:val="20"/>
              </w:rPr>
              <w:t>ультимедийный проектор</w:t>
            </w:r>
            <w:r w:rsidRPr="004F5824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, п</w:t>
            </w:r>
            <w:r w:rsidRPr="004F5824">
              <w:rPr>
                <w:rFonts w:ascii="Times New Roman" w:eastAsia="Times New Roman" w:hAnsi="Times New Roman"/>
                <w:color w:val="000000"/>
                <w:spacing w:val="-1"/>
                <w:sz w:val="20"/>
                <w:szCs w:val="20"/>
              </w:rPr>
              <w:t>ринтер</w:t>
            </w:r>
            <w:r w:rsidR="00F0710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, МФУ (5</w:t>
            </w:r>
            <w:r w:rsidRPr="004F5824">
              <w:rPr>
                <w:rFonts w:ascii="Times New Roman" w:eastAsia="Times New Roman" w:hAnsi="Times New Roman"/>
                <w:color w:val="000000"/>
                <w:spacing w:val="-1"/>
                <w:sz w:val="20"/>
                <w:szCs w:val="20"/>
              </w:rPr>
              <w:t>+1 цветной струйный)</w:t>
            </w:r>
            <w:r w:rsidRPr="004F5824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, аппарат для ламинирования, м</w:t>
            </w:r>
            <w:r w:rsidRPr="004F5824">
              <w:rPr>
                <w:rFonts w:ascii="Times New Roman" w:eastAsia="Times New Roman" w:hAnsi="Times New Roman"/>
                <w:color w:val="000000"/>
                <w:spacing w:val="-1"/>
                <w:sz w:val="20"/>
                <w:szCs w:val="20"/>
              </w:rPr>
              <w:t>узыкальный центр</w:t>
            </w:r>
            <w:r w:rsidRPr="004F5824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(2), м</w:t>
            </w:r>
            <w:r w:rsidRPr="004F5824">
              <w:rPr>
                <w:rFonts w:ascii="Times New Roman" w:eastAsia="Times New Roman" w:hAnsi="Times New Roman"/>
                <w:color w:val="000000"/>
                <w:spacing w:val="-1"/>
                <w:sz w:val="20"/>
                <w:szCs w:val="20"/>
              </w:rPr>
              <w:t>агнитофон</w:t>
            </w:r>
            <w:r w:rsidR="002F4311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(8</w:t>
            </w:r>
            <w:r w:rsidRPr="004F5824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гр ),</w:t>
            </w:r>
            <w:r w:rsidR="002F4311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фортепиано 2 (</w:t>
            </w:r>
            <w:r w:rsidRPr="004F5824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физ. зал,</w:t>
            </w:r>
            <w:r w:rsidR="00F07107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муз.зал</w:t>
            </w:r>
            <w:r w:rsidRPr="004F5824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)</w:t>
            </w:r>
            <w:r w:rsidR="008E2BF9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, стационар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ное оборудование для физкультурного, музыкального залов, бассейна, кабинета педагога – психолога (в том числе нетрадиционное). </w:t>
            </w:r>
          </w:p>
          <w:p w:rsidR="00F0700E" w:rsidRPr="004F5824" w:rsidRDefault="004F5824" w:rsidP="000862DB">
            <w:pPr>
              <w:pStyle w:val="Style5"/>
              <w:spacing w:line="240" w:lineRule="auto"/>
              <w:ind w:firstLine="0"/>
              <w:rPr>
                <w:rStyle w:val="FontStyle67"/>
                <w:rFonts w:ascii="Times New Roman" w:hAnsi="Times New Roman" w:cs="Times New Roman"/>
                <w:sz w:val="20"/>
                <w:szCs w:val="20"/>
              </w:rPr>
            </w:pPr>
            <w:r w:rsidRPr="004F5824">
              <w:rPr>
                <w:rFonts w:ascii="Times New Roman" w:eastAsia="Times New Roman" w:hAnsi="Times New Roman"/>
                <w:color w:val="000000"/>
                <w:spacing w:val="-1"/>
                <w:sz w:val="20"/>
                <w:szCs w:val="20"/>
              </w:rPr>
              <w:t>Строительные наборы (производство фирмы «Афис»)</w:t>
            </w:r>
            <w:r w:rsidRPr="004F5824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(30 шт), л</w:t>
            </w:r>
            <w:r w:rsidRPr="004F5824">
              <w:rPr>
                <w:rFonts w:ascii="Times New Roman" w:eastAsia="Times New Roman" w:hAnsi="Times New Roman"/>
                <w:color w:val="000000"/>
                <w:spacing w:val="-1"/>
                <w:sz w:val="20"/>
                <w:szCs w:val="20"/>
              </w:rPr>
              <w:t>огические блоки Дьенеша</w:t>
            </w:r>
            <w:r w:rsidRPr="004F5824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различные игры, наглядные пособия</w:t>
            </w:r>
            <w:r w:rsidR="008E2BF9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и др.</w:t>
            </w:r>
          </w:p>
        </w:tc>
      </w:tr>
    </w:tbl>
    <w:p w:rsidR="00783D44" w:rsidRDefault="00783D44">
      <w:pPr>
        <w:pStyle w:val="a4"/>
        <w:ind w:left="0" w:right="25" w:firstLine="567"/>
        <w:jc w:val="both"/>
      </w:pPr>
    </w:p>
    <w:p w:rsidR="00AF65F3" w:rsidRPr="00AF65F3" w:rsidRDefault="00AF65F3" w:rsidP="00AF65F3">
      <w:pPr>
        <w:pStyle w:val="a4"/>
        <w:ind w:left="0" w:right="25" w:firstLine="567"/>
        <w:jc w:val="both"/>
      </w:pPr>
      <w:r w:rsidRPr="00AF65F3">
        <w:t>Оформление</w:t>
      </w:r>
      <w:r w:rsidR="002E1D06">
        <w:t xml:space="preserve"> </w:t>
      </w:r>
      <w:r w:rsidRPr="00AF65F3">
        <w:t>интерьера</w:t>
      </w:r>
      <w:r w:rsidR="002E1D06">
        <w:t xml:space="preserve"> </w:t>
      </w:r>
      <w:r w:rsidRPr="00AF65F3">
        <w:t>помещений</w:t>
      </w:r>
      <w:r w:rsidR="002E1D06">
        <w:t xml:space="preserve"> </w:t>
      </w:r>
      <w:r w:rsidRPr="00AF65F3">
        <w:t>дошкольного</w:t>
      </w:r>
      <w:r w:rsidR="002E1D06">
        <w:t xml:space="preserve"> </w:t>
      </w:r>
      <w:r w:rsidRPr="00AF65F3">
        <w:t>учреждения</w:t>
      </w:r>
      <w:r w:rsidR="002E1D06">
        <w:t xml:space="preserve"> </w:t>
      </w:r>
      <w:r w:rsidRPr="00AF65F3">
        <w:t>(холла,</w:t>
      </w:r>
      <w:r w:rsidR="002E1D06">
        <w:t xml:space="preserve"> </w:t>
      </w:r>
      <w:r w:rsidRPr="00AF65F3">
        <w:t>коридоров,</w:t>
      </w:r>
      <w:r w:rsidR="002E1D06">
        <w:t xml:space="preserve"> </w:t>
      </w:r>
      <w:r w:rsidRPr="00AF65F3">
        <w:t>групповых</w:t>
      </w:r>
      <w:r w:rsidR="002E1D06">
        <w:t xml:space="preserve"> </w:t>
      </w:r>
      <w:r w:rsidRPr="00AF65F3">
        <w:t>помещений,</w:t>
      </w:r>
      <w:r w:rsidR="002E1D06">
        <w:t xml:space="preserve"> </w:t>
      </w:r>
      <w:r w:rsidRPr="00AF65F3">
        <w:t>залов,</w:t>
      </w:r>
      <w:r w:rsidR="002E1D06">
        <w:t xml:space="preserve"> </w:t>
      </w:r>
      <w:r w:rsidRPr="00AF65F3">
        <w:t>лестничных</w:t>
      </w:r>
      <w:r w:rsidR="002E1D06">
        <w:t xml:space="preserve"> </w:t>
      </w:r>
      <w:r w:rsidRPr="00AF65F3">
        <w:t>пролетов</w:t>
      </w:r>
      <w:r w:rsidR="002E1D06">
        <w:t xml:space="preserve"> </w:t>
      </w:r>
      <w:r w:rsidRPr="00AF65F3">
        <w:t>и</w:t>
      </w:r>
      <w:r w:rsidR="002E1D06">
        <w:t xml:space="preserve"> </w:t>
      </w:r>
      <w:r w:rsidRPr="00AF65F3">
        <w:t>т.п.)</w:t>
      </w:r>
      <w:r w:rsidR="002E1D06">
        <w:t xml:space="preserve"> </w:t>
      </w:r>
      <w:r w:rsidRPr="00AF65F3">
        <w:t>периодически</w:t>
      </w:r>
      <w:r w:rsidR="002E1D06">
        <w:t xml:space="preserve"> </w:t>
      </w:r>
      <w:r w:rsidRPr="00AF65F3">
        <w:t>обновляется;</w:t>
      </w:r>
    </w:p>
    <w:p w:rsidR="00AF65F3" w:rsidRPr="00AF65F3" w:rsidRDefault="00AF65F3" w:rsidP="00AF65F3">
      <w:pPr>
        <w:pStyle w:val="a4"/>
        <w:ind w:left="0" w:right="25" w:firstLine="567"/>
        <w:jc w:val="both"/>
      </w:pPr>
      <w:r w:rsidRPr="00AF65F3">
        <w:t>-размещение</w:t>
      </w:r>
      <w:r w:rsidR="002E1D06">
        <w:t xml:space="preserve"> </w:t>
      </w:r>
      <w:r w:rsidRPr="00AF65F3">
        <w:t>на</w:t>
      </w:r>
      <w:r w:rsidR="002E1D06">
        <w:t xml:space="preserve"> </w:t>
      </w:r>
      <w:r w:rsidRPr="00AF65F3">
        <w:t>стенах</w:t>
      </w:r>
      <w:r w:rsidR="002E1D06">
        <w:t xml:space="preserve"> </w:t>
      </w:r>
      <w:r w:rsidRPr="00AF65F3">
        <w:t>ДОУ</w:t>
      </w:r>
      <w:r w:rsidR="002E1D06">
        <w:t xml:space="preserve"> </w:t>
      </w:r>
      <w:r w:rsidRPr="00AF65F3">
        <w:t>регулярно</w:t>
      </w:r>
      <w:r w:rsidR="002E1D06">
        <w:t xml:space="preserve"> </w:t>
      </w:r>
      <w:r w:rsidRPr="00AF65F3">
        <w:t>сменяемых</w:t>
      </w:r>
      <w:r w:rsidR="002E1D06">
        <w:t xml:space="preserve"> </w:t>
      </w:r>
      <w:r w:rsidRPr="00AF65F3">
        <w:t>экспозиций:</w:t>
      </w:r>
      <w:r w:rsidR="002E1D06">
        <w:t xml:space="preserve"> </w:t>
      </w:r>
      <w:r w:rsidRPr="00AF65F3">
        <w:t>творческих</w:t>
      </w:r>
      <w:r w:rsidR="002E1D06">
        <w:t xml:space="preserve"> </w:t>
      </w:r>
      <w:r w:rsidRPr="00AF65F3">
        <w:t>работ</w:t>
      </w:r>
      <w:r w:rsidR="002E1D06">
        <w:t xml:space="preserve"> </w:t>
      </w:r>
      <w:r w:rsidRPr="00AF65F3">
        <w:t>детей</w:t>
      </w:r>
      <w:r w:rsidR="002E1D06">
        <w:t xml:space="preserve"> </w:t>
      </w:r>
      <w:r w:rsidRPr="00AF65F3">
        <w:t>и</w:t>
      </w:r>
      <w:r w:rsidR="002E1D06">
        <w:t xml:space="preserve"> </w:t>
      </w:r>
      <w:r w:rsidRPr="00AF65F3">
        <w:t>родителей,</w:t>
      </w:r>
      <w:r w:rsidR="002E1D06">
        <w:t xml:space="preserve"> </w:t>
      </w:r>
      <w:r w:rsidRPr="00AF65F3">
        <w:t>позволяет</w:t>
      </w:r>
      <w:r w:rsidR="002E1D06">
        <w:t xml:space="preserve"> </w:t>
      </w:r>
      <w:r w:rsidRPr="00AF65F3">
        <w:t>реализовать</w:t>
      </w:r>
      <w:r w:rsidR="002E1D06">
        <w:t xml:space="preserve"> </w:t>
      </w:r>
      <w:r w:rsidRPr="00AF65F3">
        <w:t>свой</w:t>
      </w:r>
      <w:r w:rsidR="002E1D06">
        <w:t xml:space="preserve"> </w:t>
      </w:r>
      <w:r w:rsidRPr="00AF65F3">
        <w:t>творческий</w:t>
      </w:r>
      <w:r w:rsidR="002E1D06">
        <w:t xml:space="preserve"> </w:t>
      </w:r>
      <w:r w:rsidRPr="00AF65F3">
        <w:t>потенциал,</w:t>
      </w:r>
      <w:r w:rsidR="002E1D06">
        <w:t xml:space="preserve"> </w:t>
      </w:r>
      <w:r w:rsidRPr="00AF65F3">
        <w:t>а</w:t>
      </w:r>
      <w:r w:rsidR="002E1D06">
        <w:t xml:space="preserve"> </w:t>
      </w:r>
      <w:r w:rsidRPr="00AF65F3">
        <w:t>также знакомит их с работами друг друга; фотоотчеты об интересных событиях,</w:t>
      </w:r>
      <w:r w:rsidR="002E1D06">
        <w:t xml:space="preserve"> </w:t>
      </w:r>
      <w:r w:rsidRPr="00AF65F3">
        <w:t>происходящих</w:t>
      </w:r>
      <w:r w:rsidR="002E1D06">
        <w:t xml:space="preserve"> </w:t>
      </w:r>
      <w:r w:rsidRPr="00AF65F3">
        <w:t>в</w:t>
      </w:r>
      <w:r w:rsidR="002E1D06">
        <w:t xml:space="preserve"> </w:t>
      </w:r>
      <w:r w:rsidRPr="00AF65F3">
        <w:t>ДОУ</w:t>
      </w:r>
      <w:r w:rsidR="002E1D06">
        <w:t xml:space="preserve"> </w:t>
      </w:r>
      <w:r w:rsidRPr="00AF65F3">
        <w:t>(проведенных</w:t>
      </w:r>
      <w:r w:rsidR="002E1D06">
        <w:t xml:space="preserve"> </w:t>
      </w:r>
      <w:r w:rsidRPr="00AF65F3">
        <w:t>ключевых</w:t>
      </w:r>
      <w:r w:rsidR="002E1D06">
        <w:t xml:space="preserve"> </w:t>
      </w:r>
      <w:r w:rsidRPr="00AF65F3">
        <w:t>делах,</w:t>
      </w:r>
      <w:r w:rsidR="002E1D06">
        <w:t xml:space="preserve"> </w:t>
      </w:r>
      <w:r w:rsidRPr="00AF65F3">
        <w:t>интересных</w:t>
      </w:r>
      <w:r w:rsidR="002E1D06">
        <w:t xml:space="preserve"> </w:t>
      </w:r>
      <w:r w:rsidRPr="00AF65F3">
        <w:t>экскурсиях,</w:t>
      </w:r>
      <w:r w:rsidR="002E1D06">
        <w:t xml:space="preserve"> </w:t>
      </w:r>
      <w:r w:rsidRPr="00AF65F3">
        <w:t>походах, встречах с интересным</w:t>
      </w:r>
      <w:r>
        <w:t xml:space="preserve">и людьми и т.п.) размещаются на </w:t>
      </w:r>
      <w:r w:rsidRPr="00AF65F3">
        <w:t>групповых стендах;</w:t>
      </w:r>
    </w:p>
    <w:p w:rsidR="00AF65F3" w:rsidRPr="00AF65F3" w:rsidRDefault="00AF65F3" w:rsidP="00AF65F3">
      <w:pPr>
        <w:pStyle w:val="a4"/>
        <w:ind w:left="0" w:right="25" w:firstLine="567"/>
        <w:jc w:val="both"/>
      </w:pPr>
      <w:r w:rsidRPr="00AF65F3">
        <w:t>-озеленение</w:t>
      </w:r>
      <w:r w:rsidR="002E1D06">
        <w:t xml:space="preserve"> </w:t>
      </w:r>
      <w:r w:rsidRPr="00AF65F3">
        <w:t>территории,</w:t>
      </w:r>
      <w:r w:rsidR="002E1D06">
        <w:t xml:space="preserve"> </w:t>
      </w:r>
      <w:r w:rsidRPr="00AF65F3">
        <w:t>оборудование</w:t>
      </w:r>
      <w:r w:rsidR="002E1D06">
        <w:t xml:space="preserve"> </w:t>
      </w:r>
      <w:r w:rsidRPr="00AF65F3">
        <w:t>игровых</w:t>
      </w:r>
      <w:r w:rsidR="002E1D06">
        <w:t xml:space="preserve"> </w:t>
      </w:r>
      <w:r w:rsidRPr="00AF65F3">
        <w:t>площадок,</w:t>
      </w:r>
      <w:r w:rsidR="002E1D06">
        <w:t xml:space="preserve"> </w:t>
      </w:r>
      <w:r w:rsidRPr="00AF65F3">
        <w:t>доступных</w:t>
      </w:r>
      <w:r w:rsidR="002E1D06">
        <w:t xml:space="preserve"> </w:t>
      </w:r>
      <w:r w:rsidRPr="00AF65F3">
        <w:t>и</w:t>
      </w:r>
      <w:r w:rsidR="002E1D06">
        <w:t xml:space="preserve"> </w:t>
      </w:r>
      <w:r w:rsidRPr="00AF65F3">
        <w:t>приспособленных</w:t>
      </w:r>
      <w:r w:rsidR="002E1D06">
        <w:t xml:space="preserve"> </w:t>
      </w:r>
      <w:r w:rsidRPr="00AF65F3">
        <w:t>для</w:t>
      </w:r>
      <w:r w:rsidR="002E1D06">
        <w:t xml:space="preserve"> </w:t>
      </w:r>
      <w:r w:rsidRPr="00AF65F3">
        <w:t>детей</w:t>
      </w:r>
      <w:r w:rsidR="002E1D06">
        <w:t xml:space="preserve"> </w:t>
      </w:r>
      <w:r w:rsidRPr="00AF65F3">
        <w:t>разных</w:t>
      </w:r>
      <w:r w:rsidR="002E1D06">
        <w:t xml:space="preserve"> </w:t>
      </w:r>
      <w:r w:rsidRPr="00AF65F3">
        <w:t>возрастных</w:t>
      </w:r>
      <w:r w:rsidR="002E1D06">
        <w:t xml:space="preserve"> </w:t>
      </w:r>
      <w:r w:rsidRPr="00AF65F3">
        <w:t>групп,</w:t>
      </w:r>
      <w:r w:rsidR="002E1D06">
        <w:t xml:space="preserve"> </w:t>
      </w:r>
      <w:r w:rsidRPr="00AF65F3">
        <w:t>позволяет</w:t>
      </w:r>
      <w:r w:rsidR="002E1D06">
        <w:t xml:space="preserve"> </w:t>
      </w:r>
      <w:r w:rsidRPr="00AF65F3">
        <w:t>разделить</w:t>
      </w:r>
      <w:r w:rsidR="002E1D06">
        <w:t xml:space="preserve"> </w:t>
      </w:r>
      <w:r w:rsidRPr="00AF65F3">
        <w:t>свободное</w:t>
      </w:r>
      <w:r w:rsidR="002E1D06">
        <w:t xml:space="preserve"> </w:t>
      </w:r>
      <w:r w:rsidRPr="00AF65F3">
        <w:t>пространство</w:t>
      </w:r>
      <w:r w:rsidR="002E1D06">
        <w:t xml:space="preserve"> </w:t>
      </w:r>
      <w:r w:rsidRPr="00AF65F3">
        <w:t>ДОУ</w:t>
      </w:r>
      <w:r w:rsidR="002E1D06">
        <w:t xml:space="preserve"> </w:t>
      </w:r>
      <w:r w:rsidRPr="00AF65F3">
        <w:t>на</w:t>
      </w:r>
      <w:r w:rsidR="002E1D06">
        <w:t xml:space="preserve"> </w:t>
      </w:r>
      <w:r w:rsidRPr="00AF65F3">
        <w:t>зоны</w:t>
      </w:r>
      <w:r w:rsidR="002E1D06">
        <w:t xml:space="preserve"> </w:t>
      </w:r>
      <w:r w:rsidRPr="00AF65F3">
        <w:t>активного и</w:t>
      </w:r>
      <w:r w:rsidR="002E1D06">
        <w:t xml:space="preserve"> </w:t>
      </w:r>
      <w:r w:rsidRPr="00AF65F3">
        <w:t>тихого отдыха;</w:t>
      </w:r>
    </w:p>
    <w:p w:rsidR="00AF65F3" w:rsidRPr="00AF65F3" w:rsidRDefault="002E1D06" w:rsidP="00624AA1">
      <w:pPr>
        <w:pStyle w:val="a3"/>
        <w:tabs>
          <w:tab w:val="left" w:pos="1185"/>
        </w:tabs>
        <w:ind w:left="0" w:right="25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б</w:t>
      </w:r>
      <w:r w:rsidR="00AF65F3" w:rsidRPr="00AF65F3">
        <w:rPr>
          <w:sz w:val="24"/>
          <w:szCs w:val="24"/>
        </w:rPr>
        <w:t>лагоустройство</w:t>
      </w:r>
      <w:r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групповых</w:t>
      </w:r>
      <w:r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помещений</w:t>
      </w:r>
      <w:r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осуществляется</w:t>
      </w:r>
      <w:r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по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творческим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проектам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воспитателя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и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родителей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воспитанников,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при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этом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педагоги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имеют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возможность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проявить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свою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творческую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инициативу,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привлечь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родителей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к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активному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участию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в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оформлении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развивающей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среды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для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своих</w:t>
      </w:r>
      <w:r w:rsidR="00624AA1">
        <w:rPr>
          <w:sz w:val="24"/>
          <w:szCs w:val="24"/>
        </w:rPr>
        <w:t xml:space="preserve"> </w:t>
      </w:r>
      <w:r w:rsidR="00AF65F3" w:rsidRPr="00AF65F3">
        <w:rPr>
          <w:sz w:val="24"/>
          <w:szCs w:val="24"/>
        </w:rPr>
        <w:t>детей;</w:t>
      </w:r>
    </w:p>
    <w:p w:rsidR="00AF65F3" w:rsidRPr="00AF65F3" w:rsidRDefault="00AF65F3" w:rsidP="00AF65F3">
      <w:pPr>
        <w:pStyle w:val="a3"/>
        <w:numPr>
          <w:ilvl w:val="1"/>
          <w:numId w:val="15"/>
        </w:numPr>
        <w:tabs>
          <w:tab w:val="left" w:pos="1058"/>
        </w:tabs>
        <w:ind w:left="0" w:right="25" w:firstLine="567"/>
        <w:jc w:val="both"/>
        <w:rPr>
          <w:sz w:val="24"/>
          <w:szCs w:val="24"/>
        </w:rPr>
      </w:pPr>
      <w:r w:rsidRPr="00AF65F3">
        <w:rPr>
          <w:sz w:val="24"/>
          <w:szCs w:val="24"/>
        </w:rPr>
        <w:t>событийный дизайн – к каждому празднику и знаменательному мероприятию</w:t>
      </w:r>
      <w:r w:rsidR="00624AA1">
        <w:rPr>
          <w:sz w:val="24"/>
          <w:szCs w:val="24"/>
        </w:rPr>
        <w:t xml:space="preserve"> </w:t>
      </w:r>
      <w:r w:rsidRPr="00AF65F3">
        <w:rPr>
          <w:sz w:val="24"/>
          <w:szCs w:val="24"/>
        </w:rPr>
        <w:t>в</w:t>
      </w:r>
      <w:r w:rsidR="00624AA1">
        <w:rPr>
          <w:sz w:val="24"/>
          <w:szCs w:val="24"/>
        </w:rPr>
        <w:t xml:space="preserve"> </w:t>
      </w:r>
      <w:r w:rsidRPr="00AF65F3">
        <w:rPr>
          <w:sz w:val="24"/>
          <w:szCs w:val="24"/>
        </w:rPr>
        <w:t>ДОУ</w:t>
      </w:r>
      <w:r w:rsidR="00624AA1">
        <w:rPr>
          <w:sz w:val="24"/>
          <w:szCs w:val="24"/>
        </w:rPr>
        <w:t xml:space="preserve"> </w:t>
      </w:r>
      <w:r w:rsidRPr="00AF65F3">
        <w:rPr>
          <w:sz w:val="24"/>
          <w:szCs w:val="24"/>
        </w:rPr>
        <w:t>оформляется</w:t>
      </w:r>
      <w:r w:rsidR="00624AA1">
        <w:rPr>
          <w:sz w:val="24"/>
          <w:szCs w:val="24"/>
        </w:rPr>
        <w:t xml:space="preserve"> </w:t>
      </w:r>
      <w:r w:rsidRPr="00AF65F3">
        <w:rPr>
          <w:sz w:val="24"/>
          <w:szCs w:val="24"/>
        </w:rPr>
        <w:t>пространство</w:t>
      </w:r>
      <w:r w:rsidR="00624AA1">
        <w:rPr>
          <w:sz w:val="24"/>
          <w:szCs w:val="24"/>
        </w:rPr>
        <w:t xml:space="preserve"> </w:t>
      </w:r>
      <w:r w:rsidRPr="00AF65F3">
        <w:rPr>
          <w:sz w:val="24"/>
          <w:szCs w:val="24"/>
        </w:rPr>
        <w:t>музыкального</w:t>
      </w:r>
      <w:r w:rsidR="00624AA1">
        <w:rPr>
          <w:sz w:val="24"/>
          <w:szCs w:val="24"/>
        </w:rPr>
        <w:t xml:space="preserve"> </w:t>
      </w:r>
      <w:r w:rsidRPr="00AF65F3">
        <w:rPr>
          <w:sz w:val="24"/>
          <w:szCs w:val="24"/>
        </w:rPr>
        <w:t>зала,</w:t>
      </w:r>
      <w:r w:rsidR="00624AA1">
        <w:rPr>
          <w:sz w:val="24"/>
          <w:szCs w:val="24"/>
        </w:rPr>
        <w:t xml:space="preserve"> </w:t>
      </w:r>
      <w:r w:rsidRPr="00AF65F3">
        <w:rPr>
          <w:sz w:val="24"/>
          <w:szCs w:val="24"/>
        </w:rPr>
        <w:t>групповых</w:t>
      </w:r>
      <w:r w:rsidR="00624AA1">
        <w:rPr>
          <w:sz w:val="24"/>
          <w:szCs w:val="24"/>
        </w:rPr>
        <w:t xml:space="preserve"> </w:t>
      </w:r>
      <w:r w:rsidRPr="00AF65F3">
        <w:rPr>
          <w:sz w:val="24"/>
          <w:szCs w:val="24"/>
        </w:rPr>
        <w:t>помещений,</w:t>
      </w:r>
      <w:r w:rsidR="00624AA1">
        <w:rPr>
          <w:sz w:val="24"/>
          <w:szCs w:val="24"/>
        </w:rPr>
        <w:t xml:space="preserve"> </w:t>
      </w:r>
      <w:r w:rsidRPr="00AF65F3">
        <w:rPr>
          <w:sz w:val="24"/>
          <w:szCs w:val="24"/>
        </w:rPr>
        <w:t>холла;</w:t>
      </w:r>
    </w:p>
    <w:p w:rsidR="00AF65F3" w:rsidRDefault="00AF65F3" w:rsidP="00AF65F3">
      <w:pPr>
        <w:pStyle w:val="a4"/>
        <w:ind w:left="0" w:right="25" w:firstLine="567"/>
        <w:jc w:val="both"/>
        <w:rPr>
          <w:spacing w:val="1"/>
        </w:rPr>
      </w:pPr>
      <w:r w:rsidRPr="00AF65F3">
        <w:t>-организация</w:t>
      </w:r>
      <w:r w:rsidR="00624AA1">
        <w:t xml:space="preserve"> </w:t>
      </w:r>
      <w:r w:rsidRPr="00AF65F3">
        <w:t>и</w:t>
      </w:r>
      <w:r w:rsidR="00624AA1">
        <w:t xml:space="preserve"> </w:t>
      </w:r>
      <w:r w:rsidRPr="00AF65F3">
        <w:t>проведение</w:t>
      </w:r>
      <w:r w:rsidR="00624AA1">
        <w:t xml:space="preserve"> </w:t>
      </w:r>
      <w:r w:rsidRPr="00AF65F3">
        <w:t>конкурсов</w:t>
      </w:r>
      <w:r w:rsidR="00624AA1">
        <w:t xml:space="preserve"> </w:t>
      </w:r>
      <w:r w:rsidRPr="00AF65F3">
        <w:t>творческих</w:t>
      </w:r>
      <w:r w:rsidR="00624AA1">
        <w:t xml:space="preserve"> </w:t>
      </w:r>
      <w:r w:rsidRPr="00AF65F3">
        <w:t>проектов</w:t>
      </w:r>
      <w:r w:rsidR="00624AA1">
        <w:t xml:space="preserve"> </w:t>
      </w:r>
      <w:r w:rsidRPr="00AF65F3">
        <w:t>по</w:t>
      </w:r>
      <w:r w:rsidR="00624AA1">
        <w:t xml:space="preserve"> </w:t>
      </w:r>
      <w:r w:rsidRPr="00AF65F3">
        <w:t>благоустройству</w:t>
      </w:r>
      <w:r w:rsidR="00624AA1">
        <w:t xml:space="preserve"> </w:t>
      </w:r>
      <w:r w:rsidRPr="00AF65F3">
        <w:t>различных</w:t>
      </w:r>
      <w:r w:rsidR="00624AA1">
        <w:t xml:space="preserve"> </w:t>
      </w:r>
      <w:r w:rsidRPr="00AF65F3">
        <w:t>участков</w:t>
      </w:r>
      <w:r w:rsidR="00624AA1">
        <w:t xml:space="preserve"> </w:t>
      </w:r>
      <w:r w:rsidRPr="00AF65F3">
        <w:t>территории</w:t>
      </w:r>
      <w:r w:rsidR="00624AA1">
        <w:t xml:space="preserve"> </w:t>
      </w:r>
      <w:r w:rsidRPr="00AF65F3">
        <w:t>ДОУ</w:t>
      </w:r>
    </w:p>
    <w:p w:rsidR="00AF65F3" w:rsidRDefault="00AF65F3" w:rsidP="00AF65F3">
      <w:pPr>
        <w:pStyle w:val="a4"/>
        <w:ind w:left="0" w:right="25" w:firstLine="567"/>
        <w:jc w:val="both"/>
      </w:pPr>
    </w:p>
    <w:p w:rsidR="004F5824" w:rsidRDefault="004F5824" w:rsidP="00AF65F3">
      <w:pPr>
        <w:pStyle w:val="a4"/>
        <w:ind w:left="0" w:right="25" w:firstLine="567"/>
        <w:jc w:val="both"/>
      </w:pPr>
    </w:p>
    <w:p w:rsidR="004F5824" w:rsidRDefault="004F5824" w:rsidP="00AF65F3">
      <w:pPr>
        <w:pStyle w:val="a4"/>
        <w:ind w:left="0" w:right="25" w:firstLine="567"/>
        <w:jc w:val="both"/>
      </w:pPr>
    </w:p>
    <w:p w:rsidR="004F5824" w:rsidRDefault="004F5824" w:rsidP="00AF65F3">
      <w:pPr>
        <w:pStyle w:val="a4"/>
        <w:ind w:left="0" w:right="25" w:firstLine="567"/>
        <w:jc w:val="both"/>
      </w:pPr>
    </w:p>
    <w:p w:rsidR="004F5824" w:rsidRDefault="004F5824" w:rsidP="00AF65F3">
      <w:pPr>
        <w:pStyle w:val="a4"/>
        <w:ind w:left="0" w:right="25" w:firstLine="567"/>
        <w:jc w:val="both"/>
      </w:pPr>
    </w:p>
    <w:p w:rsidR="004F5824" w:rsidRDefault="004F5824" w:rsidP="00AF65F3">
      <w:pPr>
        <w:pStyle w:val="a4"/>
        <w:ind w:left="0" w:right="25" w:firstLine="567"/>
        <w:jc w:val="both"/>
      </w:pPr>
    </w:p>
    <w:p w:rsidR="004F5824" w:rsidRDefault="004F5824" w:rsidP="00AF65F3">
      <w:pPr>
        <w:pStyle w:val="a4"/>
        <w:ind w:left="0" w:right="25" w:firstLine="567"/>
        <w:jc w:val="both"/>
      </w:pPr>
    </w:p>
    <w:p w:rsidR="004F5824" w:rsidRDefault="004F5824" w:rsidP="00AF65F3">
      <w:pPr>
        <w:pStyle w:val="a4"/>
        <w:ind w:left="0" w:right="25" w:firstLine="567"/>
        <w:jc w:val="both"/>
      </w:pPr>
    </w:p>
    <w:p w:rsidR="004F5824" w:rsidRDefault="004F5824" w:rsidP="00AF65F3">
      <w:pPr>
        <w:pStyle w:val="a4"/>
        <w:ind w:left="0" w:right="25" w:firstLine="567"/>
        <w:jc w:val="both"/>
      </w:pPr>
    </w:p>
    <w:p w:rsidR="004F5824" w:rsidRDefault="004F5824" w:rsidP="00AF65F3">
      <w:pPr>
        <w:pStyle w:val="a4"/>
        <w:ind w:left="0" w:right="25" w:firstLine="567"/>
        <w:jc w:val="both"/>
      </w:pPr>
    </w:p>
    <w:p w:rsidR="004F5824" w:rsidRDefault="004F5824" w:rsidP="00AF65F3">
      <w:pPr>
        <w:pStyle w:val="a4"/>
        <w:ind w:left="0" w:right="25" w:firstLine="567"/>
        <w:jc w:val="both"/>
      </w:pPr>
    </w:p>
    <w:p w:rsidR="00713D73" w:rsidRDefault="00713D73" w:rsidP="00AF65F3">
      <w:pPr>
        <w:pStyle w:val="a4"/>
        <w:ind w:left="0" w:right="25" w:firstLine="567"/>
        <w:jc w:val="both"/>
      </w:pPr>
    </w:p>
    <w:p w:rsidR="00713D73" w:rsidRPr="002B208A" w:rsidRDefault="00713D73" w:rsidP="00713D73">
      <w:pPr>
        <w:pStyle w:val="a4"/>
        <w:numPr>
          <w:ilvl w:val="1"/>
          <w:numId w:val="10"/>
        </w:numPr>
        <w:ind w:right="25"/>
        <w:jc w:val="both"/>
        <w:rPr>
          <w:b/>
        </w:rPr>
      </w:pPr>
      <w:r w:rsidRPr="002B208A">
        <w:rPr>
          <w:b/>
        </w:rPr>
        <w:lastRenderedPageBreak/>
        <w:t>Кадровое обеспечение реализации рабочей программы воспитания</w:t>
      </w:r>
    </w:p>
    <w:p w:rsidR="00713D73" w:rsidRDefault="00713D73" w:rsidP="00F0700E">
      <w:pPr>
        <w:pStyle w:val="a4"/>
        <w:ind w:left="0" w:right="25"/>
        <w:jc w:val="both"/>
        <w:rPr>
          <w:sz w:val="20"/>
          <w:szCs w:val="20"/>
        </w:rPr>
      </w:pPr>
    </w:p>
    <w:p w:rsidR="00713D73" w:rsidRDefault="00713D73" w:rsidP="00713D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D1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847A16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ДОУ работают педагоги</w:t>
      </w:r>
      <w:r w:rsidRPr="00BD0D18">
        <w:rPr>
          <w:rFonts w:ascii="Times New Roman" w:eastAsia="Times New Roman" w:hAnsi="Times New Roman" w:cs="Times New Roman"/>
          <w:sz w:val="24"/>
          <w:szCs w:val="24"/>
        </w:rPr>
        <w:t xml:space="preserve"> – зав</w:t>
      </w:r>
      <w:r w:rsidR="00847A16">
        <w:rPr>
          <w:rFonts w:ascii="Times New Roman" w:hAnsi="Times New Roman" w:cs="Times New Roman"/>
          <w:sz w:val="24"/>
          <w:szCs w:val="24"/>
        </w:rPr>
        <w:t>едующий, старший воспитатель, 32</w:t>
      </w:r>
      <w:r w:rsidR="00847A16">
        <w:rPr>
          <w:rFonts w:ascii="Times New Roman" w:eastAsia="Times New Roman" w:hAnsi="Times New Roman" w:cs="Times New Roman"/>
          <w:sz w:val="24"/>
          <w:szCs w:val="24"/>
        </w:rPr>
        <w:t xml:space="preserve"> воспитателя и 7</w:t>
      </w:r>
      <w:r w:rsidRPr="00BD0D18">
        <w:rPr>
          <w:rFonts w:ascii="Times New Roman" w:eastAsia="Times New Roman" w:hAnsi="Times New Roman" w:cs="Times New Roman"/>
          <w:sz w:val="24"/>
          <w:szCs w:val="24"/>
        </w:rPr>
        <w:t xml:space="preserve"> специалистов: педагог-психолог, 2 музыкальных руководителя, инструктор по физическому воспитанию, инструктор по плаванию</w:t>
      </w:r>
      <w:r w:rsidR="00847A16">
        <w:rPr>
          <w:rFonts w:ascii="Times New Roman" w:eastAsia="Times New Roman" w:hAnsi="Times New Roman" w:cs="Times New Roman"/>
          <w:sz w:val="24"/>
          <w:szCs w:val="24"/>
        </w:rPr>
        <w:t>, 2 учителя-логопеда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3D73" w:rsidRDefault="00713D73" w:rsidP="00713D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20.08.2021год:</w:t>
      </w:r>
    </w:p>
    <w:p w:rsidR="00713D73" w:rsidRPr="00BD0D18" w:rsidRDefault="00713D73" w:rsidP="00713D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Ind w:w="250" w:type="dxa"/>
        <w:tblLook w:val="04A0"/>
      </w:tblPr>
      <w:tblGrid>
        <w:gridCol w:w="5211"/>
        <w:gridCol w:w="4395"/>
        <w:gridCol w:w="3685"/>
      </w:tblGrid>
      <w:tr w:rsidR="00713D73" w:rsidRPr="00BD0D18" w:rsidTr="00FF0044">
        <w:tc>
          <w:tcPr>
            <w:tcW w:w="5211" w:type="dxa"/>
          </w:tcPr>
          <w:p w:rsidR="00713D73" w:rsidRPr="00BD0D18" w:rsidRDefault="00713D73" w:rsidP="00FF00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D1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4395" w:type="dxa"/>
          </w:tcPr>
          <w:p w:rsidR="00713D73" w:rsidRPr="00BD0D18" w:rsidRDefault="00713D73" w:rsidP="00FF00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Аттестация </w:t>
            </w:r>
          </w:p>
        </w:tc>
        <w:tc>
          <w:tcPr>
            <w:tcW w:w="3685" w:type="dxa"/>
          </w:tcPr>
          <w:p w:rsidR="00713D73" w:rsidRPr="00BD0D18" w:rsidRDefault="00713D73" w:rsidP="00FF00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</w:t>
            </w:r>
          </w:p>
        </w:tc>
      </w:tr>
      <w:tr w:rsidR="00713D73" w:rsidRPr="00BD0D18" w:rsidTr="00FF0044">
        <w:tc>
          <w:tcPr>
            <w:tcW w:w="5211" w:type="dxa"/>
          </w:tcPr>
          <w:p w:rsidR="00713D73" w:rsidRDefault="00847A16" w:rsidP="00FF00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педагогическое – 2</w:t>
            </w:r>
            <w:r w:rsidR="00713D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13D73" w:rsidRPr="00BD0D18" w:rsidRDefault="00713D73" w:rsidP="00FF00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</w:t>
            </w:r>
            <w:r w:rsidR="00847A16">
              <w:rPr>
                <w:rFonts w:ascii="Times New Roman" w:hAnsi="Times New Roman" w:cs="Times New Roman"/>
                <w:sz w:val="24"/>
                <w:szCs w:val="24"/>
              </w:rPr>
              <w:t xml:space="preserve">е специальное педагогическое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47A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5" w:type="dxa"/>
          </w:tcPr>
          <w:p w:rsidR="00713D73" w:rsidRDefault="00847A16" w:rsidP="00FF00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квалиф. категория – 15</w:t>
            </w:r>
          </w:p>
          <w:p w:rsidR="00713D73" w:rsidRDefault="00713D73" w:rsidP="00FF00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квалиф. категория – 1</w:t>
            </w:r>
            <w:r w:rsidR="00847A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13D73" w:rsidRDefault="00847A16" w:rsidP="00FF00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СЗД – </w:t>
            </w:r>
            <w:r w:rsidR="009808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13D73" w:rsidRPr="00BD0D18" w:rsidRDefault="0098089A" w:rsidP="00FF00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категории - 3</w:t>
            </w:r>
          </w:p>
        </w:tc>
        <w:tc>
          <w:tcPr>
            <w:tcW w:w="3685" w:type="dxa"/>
          </w:tcPr>
          <w:p w:rsidR="00713D73" w:rsidRDefault="00713D73" w:rsidP="00FF00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 – 3</w:t>
            </w:r>
          </w:p>
          <w:p w:rsidR="00713D73" w:rsidRDefault="0098089A" w:rsidP="00FF00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 – 10 – 9</w:t>
            </w:r>
          </w:p>
          <w:p w:rsidR="00713D73" w:rsidRDefault="0098089A" w:rsidP="00FF00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713D73">
              <w:rPr>
                <w:rFonts w:ascii="Times New Roman" w:hAnsi="Times New Roman" w:cs="Times New Roman"/>
                <w:sz w:val="24"/>
                <w:szCs w:val="24"/>
              </w:rPr>
              <w:t xml:space="preserve">10 – 15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713D73" w:rsidRDefault="0098089A" w:rsidP="00FF00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15 -25 – 8</w:t>
            </w:r>
          </w:p>
          <w:p w:rsidR="00713D73" w:rsidRPr="00BD0D18" w:rsidRDefault="00713D73" w:rsidP="00FF00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25 - </w:t>
            </w:r>
            <w:r w:rsidR="0098089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713D73" w:rsidRDefault="00713D73" w:rsidP="00713D73">
      <w:pPr>
        <w:pStyle w:val="a4"/>
        <w:ind w:left="0" w:right="25"/>
        <w:jc w:val="both"/>
      </w:pPr>
    </w:p>
    <w:p w:rsidR="00F52F7C" w:rsidRDefault="00F52F7C" w:rsidP="00713D73">
      <w:pPr>
        <w:pStyle w:val="21"/>
        <w:numPr>
          <w:ilvl w:val="1"/>
          <w:numId w:val="10"/>
        </w:numPr>
        <w:spacing w:before="72"/>
        <w:jc w:val="left"/>
      </w:pPr>
      <w:r>
        <w:t>Методическая</w:t>
      </w:r>
      <w:r w:rsidR="00624AA1">
        <w:t xml:space="preserve"> </w:t>
      </w:r>
      <w:r>
        <w:t>обеспеченность</w:t>
      </w:r>
      <w:r w:rsidR="00624AA1">
        <w:t xml:space="preserve"> </w:t>
      </w:r>
      <w:r>
        <w:t>материалами</w:t>
      </w:r>
      <w:r w:rsidR="00624AA1">
        <w:t xml:space="preserve"> </w:t>
      </w:r>
      <w:r>
        <w:t>и</w:t>
      </w:r>
      <w:r w:rsidR="00624AA1">
        <w:t xml:space="preserve"> </w:t>
      </w:r>
      <w:r>
        <w:t>средствами</w:t>
      </w:r>
      <w:r w:rsidR="00624AA1">
        <w:t xml:space="preserve"> </w:t>
      </w:r>
      <w:r>
        <w:t>воспитания</w:t>
      </w:r>
    </w:p>
    <w:p w:rsidR="00F52F7C" w:rsidRPr="00537409" w:rsidRDefault="00F52F7C" w:rsidP="00537409">
      <w:pPr>
        <w:pStyle w:val="21"/>
        <w:spacing w:before="72"/>
        <w:ind w:left="0" w:firstLine="567"/>
        <w:jc w:val="both"/>
        <w:rPr>
          <w:b w:val="0"/>
        </w:rPr>
      </w:pPr>
      <w:r w:rsidRPr="00F52F7C">
        <w:rPr>
          <w:b w:val="0"/>
        </w:rPr>
        <w:t>Методическая</w:t>
      </w:r>
      <w:r w:rsidR="00624AA1">
        <w:rPr>
          <w:b w:val="0"/>
        </w:rPr>
        <w:t xml:space="preserve"> </w:t>
      </w:r>
      <w:r w:rsidRPr="00F52F7C">
        <w:rPr>
          <w:b w:val="0"/>
        </w:rPr>
        <w:t>обеспеченность,</w:t>
      </w:r>
      <w:r w:rsidR="00624AA1">
        <w:rPr>
          <w:b w:val="0"/>
        </w:rPr>
        <w:t xml:space="preserve"> </w:t>
      </w:r>
      <w:r w:rsidRPr="00F52F7C">
        <w:rPr>
          <w:b w:val="0"/>
        </w:rPr>
        <w:t>материально-технические условия</w:t>
      </w:r>
      <w:r w:rsidR="00624AA1">
        <w:rPr>
          <w:b w:val="0"/>
        </w:rPr>
        <w:t xml:space="preserve"> </w:t>
      </w:r>
      <w:r w:rsidRPr="00F52F7C">
        <w:rPr>
          <w:b w:val="0"/>
        </w:rPr>
        <w:t>отвечают</w:t>
      </w:r>
      <w:r w:rsidR="00624AA1">
        <w:rPr>
          <w:b w:val="0"/>
        </w:rPr>
        <w:t xml:space="preserve"> </w:t>
      </w:r>
      <w:r w:rsidRPr="00F52F7C">
        <w:rPr>
          <w:b w:val="0"/>
        </w:rPr>
        <w:t>требованиям</w:t>
      </w:r>
      <w:r w:rsidR="00624AA1">
        <w:rPr>
          <w:b w:val="0"/>
        </w:rPr>
        <w:t xml:space="preserve"> </w:t>
      </w:r>
      <w:r w:rsidRPr="00F52F7C">
        <w:rPr>
          <w:b w:val="0"/>
        </w:rPr>
        <w:t>современного</w:t>
      </w:r>
      <w:r w:rsidR="00624AA1">
        <w:rPr>
          <w:b w:val="0"/>
        </w:rPr>
        <w:t xml:space="preserve"> </w:t>
      </w:r>
      <w:r w:rsidRPr="00F52F7C">
        <w:rPr>
          <w:b w:val="0"/>
        </w:rPr>
        <w:t>дошкольного образования в</w:t>
      </w:r>
      <w:r w:rsidR="00624AA1">
        <w:rPr>
          <w:b w:val="0"/>
        </w:rPr>
        <w:t xml:space="preserve"> </w:t>
      </w:r>
      <w:r w:rsidRPr="00F52F7C">
        <w:rPr>
          <w:b w:val="0"/>
        </w:rPr>
        <w:t>соответствии с</w:t>
      </w:r>
      <w:r w:rsidR="00624AA1">
        <w:rPr>
          <w:b w:val="0"/>
        </w:rPr>
        <w:t xml:space="preserve"> ФГОС ДО.</w:t>
      </w:r>
    </w:p>
    <w:p w:rsidR="00537409" w:rsidRPr="00537409" w:rsidRDefault="00537409" w:rsidP="00537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409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8F74F3">
        <w:rPr>
          <w:rFonts w:ascii="Times New Roman" w:hAnsi="Times New Roman" w:cs="Times New Roman"/>
          <w:sz w:val="24"/>
          <w:szCs w:val="24"/>
        </w:rPr>
        <w:t xml:space="preserve">воспитательно - </w:t>
      </w:r>
      <w:r w:rsidRPr="00537409">
        <w:rPr>
          <w:rFonts w:ascii="Times New Roman" w:hAnsi="Times New Roman" w:cs="Times New Roman"/>
          <w:sz w:val="24"/>
          <w:szCs w:val="24"/>
        </w:rPr>
        <w:t>образовательного процесса выстроен</w:t>
      </w:r>
      <w:r w:rsidR="0098089A">
        <w:rPr>
          <w:rFonts w:ascii="Times New Roman" w:hAnsi="Times New Roman" w:cs="Times New Roman"/>
          <w:sz w:val="24"/>
          <w:szCs w:val="24"/>
        </w:rPr>
        <w:t xml:space="preserve">о на основе </w:t>
      </w:r>
      <w:r w:rsidR="0077316E">
        <w:rPr>
          <w:rFonts w:ascii="Times New Roman" w:hAnsi="Times New Roman" w:cs="Times New Roman"/>
          <w:sz w:val="24"/>
          <w:szCs w:val="24"/>
        </w:rPr>
        <w:t>инновационной</w:t>
      </w:r>
      <w:r w:rsidR="0098089A">
        <w:rPr>
          <w:rFonts w:ascii="Times New Roman" w:hAnsi="Times New Roman" w:cs="Times New Roman"/>
          <w:sz w:val="24"/>
          <w:szCs w:val="24"/>
        </w:rPr>
        <w:t xml:space="preserve"> </w:t>
      </w:r>
      <w:r w:rsidRPr="00537409">
        <w:rPr>
          <w:rFonts w:ascii="Times New Roman" w:hAnsi="Times New Roman" w:cs="Times New Roman"/>
          <w:sz w:val="24"/>
          <w:szCs w:val="24"/>
        </w:rPr>
        <w:t xml:space="preserve">общеобразовательной программы «От рождения до школы» под редакцией </w:t>
      </w:r>
      <w:r w:rsidR="0098089A">
        <w:rPr>
          <w:rFonts w:ascii="Times New Roman" w:hAnsi="Times New Roman" w:cs="Times New Roman"/>
          <w:sz w:val="24"/>
          <w:szCs w:val="24"/>
        </w:rPr>
        <w:t>Н.Е. Вераксы, Т.С. Комаровой, Э.М. Дорофеевой.</w:t>
      </w:r>
    </w:p>
    <w:p w:rsidR="00537409" w:rsidRPr="00537409" w:rsidRDefault="00537409" w:rsidP="00537409">
      <w:pPr>
        <w:pStyle w:val="Style5"/>
        <w:widowControl/>
        <w:spacing w:line="240" w:lineRule="auto"/>
        <w:ind w:right="-143" w:firstLine="709"/>
        <w:rPr>
          <w:rStyle w:val="FontStyle67"/>
          <w:rFonts w:ascii="Times New Roman" w:hAnsi="Times New Roman" w:cs="Times New Roman"/>
          <w:sz w:val="24"/>
          <w:szCs w:val="24"/>
        </w:rPr>
      </w:pPr>
      <w:r w:rsidRPr="00537409">
        <w:rPr>
          <w:rStyle w:val="FontStyle67"/>
          <w:rFonts w:ascii="Times New Roman" w:hAnsi="Times New Roman" w:cs="Times New Roman"/>
          <w:sz w:val="24"/>
          <w:szCs w:val="24"/>
        </w:rPr>
        <w:t>Для реализации образовательных областей и регионального ком</w:t>
      </w:r>
      <w:r w:rsidRPr="00537409">
        <w:rPr>
          <w:rStyle w:val="FontStyle67"/>
          <w:rFonts w:ascii="Times New Roman" w:hAnsi="Times New Roman" w:cs="Times New Roman"/>
          <w:sz w:val="24"/>
          <w:szCs w:val="24"/>
        </w:rPr>
        <w:softHyphen/>
        <w:t>понента используются дополнитель</w:t>
      </w:r>
      <w:r w:rsidRPr="00537409">
        <w:rPr>
          <w:rStyle w:val="FontStyle67"/>
          <w:rFonts w:ascii="Times New Roman" w:hAnsi="Times New Roman" w:cs="Times New Roman"/>
          <w:sz w:val="24"/>
          <w:szCs w:val="24"/>
        </w:rPr>
        <w:softHyphen/>
        <w:t>ные программы и педагогические технологии:</w:t>
      </w:r>
    </w:p>
    <w:p w:rsidR="00537409" w:rsidRPr="00537409" w:rsidRDefault="00537409" w:rsidP="00537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4961"/>
        <w:gridCol w:w="3402"/>
        <w:gridCol w:w="1077"/>
        <w:gridCol w:w="3034"/>
      </w:tblGrid>
      <w:tr w:rsidR="00537409" w:rsidRPr="00537409" w:rsidTr="008030CE">
        <w:tc>
          <w:tcPr>
            <w:tcW w:w="2835" w:type="dxa"/>
          </w:tcPr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4961" w:type="dxa"/>
          </w:tcPr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Автор</w:t>
            </w:r>
          </w:p>
        </w:tc>
        <w:tc>
          <w:tcPr>
            <w:tcW w:w="3402" w:type="dxa"/>
          </w:tcPr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Цель</w:t>
            </w:r>
          </w:p>
        </w:tc>
        <w:tc>
          <w:tcPr>
            <w:tcW w:w="1077" w:type="dxa"/>
          </w:tcPr>
          <w:p w:rsidR="00537409" w:rsidRPr="00537409" w:rsidRDefault="00537409" w:rsidP="00537409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Возраст </w:t>
            </w:r>
          </w:p>
        </w:tc>
        <w:tc>
          <w:tcPr>
            <w:tcW w:w="3034" w:type="dxa"/>
          </w:tcPr>
          <w:p w:rsidR="00537409" w:rsidRPr="00537409" w:rsidRDefault="00537409" w:rsidP="005374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Кто реализует</w:t>
            </w:r>
          </w:p>
        </w:tc>
      </w:tr>
      <w:tr w:rsidR="00537409" w:rsidRPr="00537409" w:rsidTr="008030CE">
        <w:tc>
          <w:tcPr>
            <w:tcW w:w="11198" w:type="dxa"/>
            <w:gridSpan w:val="3"/>
          </w:tcPr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Парциальные программы </w:t>
            </w:r>
          </w:p>
        </w:tc>
        <w:tc>
          <w:tcPr>
            <w:tcW w:w="1077" w:type="dxa"/>
          </w:tcPr>
          <w:p w:rsidR="00537409" w:rsidRPr="00537409" w:rsidRDefault="00537409" w:rsidP="00537409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34" w:type="dxa"/>
          </w:tcPr>
          <w:p w:rsidR="00537409" w:rsidRPr="00537409" w:rsidRDefault="00537409" w:rsidP="005374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37409" w:rsidRPr="00537409" w:rsidTr="008030CE">
        <w:tc>
          <w:tcPr>
            <w:tcW w:w="15309" w:type="dxa"/>
            <w:gridSpan w:val="5"/>
          </w:tcPr>
          <w:p w:rsidR="00537409" w:rsidRPr="00537409" w:rsidRDefault="00537409" w:rsidP="005374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ОО Социально – коммуникативное развитие:</w:t>
            </w:r>
          </w:p>
        </w:tc>
      </w:tr>
      <w:tr w:rsidR="00537409" w:rsidRPr="00537409" w:rsidTr="008030CE">
        <w:tc>
          <w:tcPr>
            <w:tcW w:w="2835" w:type="dxa"/>
          </w:tcPr>
          <w:p w:rsidR="00537409" w:rsidRPr="00537409" w:rsidRDefault="00537409" w:rsidP="005374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«Безопасность» (уч. – метод.пособие по основам безопасности жизнедеятельности детей старшего дошкольного возраста)</w:t>
            </w:r>
          </w:p>
        </w:tc>
        <w:tc>
          <w:tcPr>
            <w:tcW w:w="4961" w:type="dxa"/>
          </w:tcPr>
          <w:p w:rsidR="0098089A" w:rsidRPr="0098089A" w:rsidRDefault="005821E7" w:rsidP="0098089A">
            <w:pPr>
              <w:pStyle w:val="a4"/>
              <w:ind w:left="34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программа</w:t>
            </w:r>
            <w:r w:rsidR="0098089A" w:rsidRPr="0098089A">
              <w:rPr>
                <w:bCs/>
                <w:sz w:val="20"/>
                <w:szCs w:val="20"/>
              </w:rPr>
              <w:t xml:space="preserve"> «От рождения до школы» под редакцией  Н.Е. Вераксы, Т.С. Комаровой, Э.М. Дорофеевой.</w:t>
            </w:r>
          </w:p>
          <w:p w:rsidR="0098089A" w:rsidRDefault="0098089A" w:rsidP="00537409">
            <w:pPr>
              <w:pStyle w:val="a4"/>
              <w:ind w:left="34"/>
              <w:jc w:val="both"/>
              <w:rPr>
                <w:bCs/>
                <w:sz w:val="20"/>
                <w:szCs w:val="20"/>
              </w:rPr>
            </w:pPr>
          </w:p>
          <w:p w:rsidR="00537409" w:rsidRPr="00537409" w:rsidRDefault="00537409" w:rsidP="00537409">
            <w:pPr>
              <w:pStyle w:val="a4"/>
              <w:ind w:left="34"/>
              <w:jc w:val="both"/>
              <w:rPr>
                <w:bCs/>
                <w:sz w:val="20"/>
                <w:szCs w:val="20"/>
              </w:rPr>
            </w:pPr>
            <w:r w:rsidRPr="00537409">
              <w:rPr>
                <w:bCs/>
                <w:sz w:val="20"/>
                <w:szCs w:val="20"/>
              </w:rPr>
              <w:t>Н.Н.Авдеева, О.Л.Князева, Р.Б. Стеркина</w:t>
            </w:r>
          </w:p>
          <w:p w:rsidR="00537409" w:rsidRPr="00537409" w:rsidRDefault="00537409" w:rsidP="00537409">
            <w:pPr>
              <w:pStyle w:val="a4"/>
              <w:ind w:left="34"/>
              <w:jc w:val="both"/>
              <w:rPr>
                <w:bCs/>
                <w:sz w:val="20"/>
                <w:szCs w:val="20"/>
              </w:rPr>
            </w:pPr>
            <w:r w:rsidRPr="00537409">
              <w:rPr>
                <w:bCs/>
                <w:sz w:val="20"/>
                <w:szCs w:val="20"/>
              </w:rPr>
              <w:t xml:space="preserve">Рекомендовано Министерством общего и профессионального образования Российской Федерации,  Санкт – Петербург, </w:t>
            </w:r>
            <w:r w:rsidRPr="00537409">
              <w:rPr>
                <w:sz w:val="20"/>
                <w:szCs w:val="20"/>
              </w:rPr>
              <w:t>ДЕТСВО – ПРЕСС, 2002 год</w:t>
            </w:r>
          </w:p>
        </w:tc>
        <w:tc>
          <w:tcPr>
            <w:tcW w:w="3402" w:type="dxa"/>
          </w:tcPr>
          <w:p w:rsidR="00537409" w:rsidRPr="00537409" w:rsidRDefault="00537409" w:rsidP="0053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основ безопасного поведения у детей старшего дошкольного возраста </w:t>
            </w:r>
          </w:p>
        </w:tc>
        <w:tc>
          <w:tcPr>
            <w:tcW w:w="1077" w:type="dxa"/>
          </w:tcPr>
          <w:p w:rsidR="00537409" w:rsidRPr="00537409" w:rsidRDefault="00537409" w:rsidP="0053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5–7 лет</w:t>
            </w:r>
          </w:p>
        </w:tc>
        <w:tc>
          <w:tcPr>
            <w:tcW w:w="3034" w:type="dxa"/>
          </w:tcPr>
          <w:p w:rsidR="00537409" w:rsidRPr="00537409" w:rsidRDefault="00537409" w:rsidP="0053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Используется воспитателями групп.</w:t>
            </w:r>
          </w:p>
        </w:tc>
      </w:tr>
      <w:tr w:rsidR="00537409" w:rsidRPr="00537409" w:rsidTr="008030CE">
        <w:trPr>
          <w:trHeight w:val="291"/>
        </w:trPr>
        <w:tc>
          <w:tcPr>
            <w:tcW w:w="15309" w:type="dxa"/>
            <w:gridSpan w:val="5"/>
          </w:tcPr>
          <w:p w:rsidR="00537409" w:rsidRPr="00537409" w:rsidRDefault="00537409" w:rsidP="005374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7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b/>
                <w:bCs/>
                <w:spacing w:val="-7"/>
                <w:sz w:val="20"/>
                <w:szCs w:val="20"/>
              </w:rPr>
              <w:t>ОО Познавательное развитие:</w:t>
            </w:r>
          </w:p>
        </w:tc>
      </w:tr>
      <w:tr w:rsidR="00537409" w:rsidRPr="00537409" w:rsidTr="008030CE">
        <w:tc>
          <w:tcPr>
            <w:tcW w:w="2835" w:type="dxa"/>
          </w:tcPr>
          <w:p w:rsidR="00537409" w:rsidRPr="00537409" w:rsidRDefault="00537409" w:rsidP="00537409">
            <w:pPr>
              <w:shd w:val="clear" w:color="auto" w:fill="FFFFFF"/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b/>
                <w:bCs/>
                <w:spacing w:val="-2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«Юный эколог</w:t>
            </w:r>
            <w:r w:rsidRPr="00537409">
              <w:rPr>
                <w:rFonts w:ascii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» </w:t>
            </w:r>
          </w:p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37409" w:rsidRPr="00537409" w:rsidRDefault="00537409" w:rsidP="00537409">
            <w:pPr>
              <w:shd w:val="clear" w:color="auto" w:fill="FFFFFF"/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С.Н. Николаева.</w:t>
            </w:r>
            <w:r w:rsidR="005821E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5374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Одобрена Министерством образования Российской Федерации</w:t>
            </w:r>
          </w:p>
          <w:p w:rsidR="00537409" w:rsidRPr="00537409" w:rsidRDefault="00537409" w:rsidP="00537409">
            <w:pPr>
              <w:shd w:val="clear" w:color="auto" w:fill="FFFFFF"/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Москва, «Мозаика-</w:t>
            </w:r>
            <w:r w:rsidRPr="0053740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Синтез», </w:t>
            </w:r>
          </w:p>
          <w:p w:rsidR="00537409" w:rsidRPr="00537409" w:rsidRDefault="00537409" w:rsidP="00537409">
            <w:pPr>
              <w:shd w:val="clear" w:color="auto" w:fill="FFFFFF"/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2002 год</w:t>
            </w:r>
          </w:p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дошкольников основ экологического сознания, экологической культуры, формирование осознанно- </w:t>
            </w:r>
            <w:r w:rsidRPr="00537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правильного отношения к явлениям и объектам</w:t>
            </w:r>
          </w:p>
        </w:tc>
        <w:tc>
          <w:tcPr>
            <w:tcW w:w="1077" w:type="dxa"/>
          </w:tcPr>
          <w:p w:rsidR="00537409" w:rsidRPr="00537409" w:rsidRDefault="00537409" w:rsidP="00537409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4-7 лет</w:t>
            </w:r>
          </w:p>
          <w:p w:rsidR="00537409" w:rsidRPr="00537409" w:rsidRDefault="00537409" w:rsidP="00537409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4" w:type="dxa"/>
          </w:tcPr>
          <w:p w:rsidR="00537409" w:rsidRPr="00537409" w:rsidRDefault="00537409" w:rsidP="0053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Используется воспитателями в образовательной деятельности с детьми 4 – 7 лет.</w:t>
            </w:r>
          </w:p>
          <w:p w:rsidR="00537409" w:rsidRPr="00537409" w:rsidRDefault="00537409" w:rsidP="0053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1BCB" w:rsidRPr="00537409" w:rsidTr="008030CE">
        <w:tc>
          <w:tcPr>
            <w:tcW w:w="2835" w:type="dxa"/>
          </w:tcPr>
          <w:p w:rsidR="00F41BCB" w:rsidRPr="00537409" w:rsidRDefault="00F41BCB" w:rsidP="00537409">
            <w:pPr>
              <w:shd w:val="clear" w:color="auto" w:fill="FFFFFF"/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«Экономическое воспитание дошкольников: формирование предпосылок финансовой грамотности» + сборник методических материалов</w:t>
            </w:r>
          </w:p>
        </w:tc>
        <w:tc>
          <w:tcPr>
            <w:tcW w:w="4961" w:type="dxa"/>
          </w:tcPr>
          <w:p w:rsidR="00F41BCB" w:rsidRPr="00537409" w:rsidRDefault="00F41BCB" w:rsidP="00F41BCB">
            <w:pPr>
              <w:shd w:val="clear" w:color="auto" w:fill="FFFFFF"/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Банк России, Министерство образования и науки РФ</w:t>
            </w:r>
          </w:p>
        </w:tc>
        <w:tc>
          <w:tcPr>
            <w:tcW w:w="3402" w:type="dxa"/>
          </w:tcPr>
          <w:p w:rsidR="00F41BCB" w:rsidRPr="00537409" w:rsidRDefault="00F41BCB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предпосылок финансовой грамотности</w:t>
            </w:r>
          </w:p>
        </w:tc>
        <w:tc>
          <w:tcPr>
            <w:tcW w:w="1077" w:type="dxa"/>
          </w:tcPr>
          <w:p w:rsidR="00F41BCB" w:rsidRPr="00537409" w:rsidRDefault="00F41BCB" w:rsidP="00537409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5-7 лет</w:t>
            </w:r>
          </w:p>
        </w:tc>
        <w:tc>
          <w:tcPr>
            <w:tcW w:w="3034" w:type="dxa"/>
          </w:tcPr>
          <w:p w:rsidR="00F41BCB" w:rsidRPr="00537409" w:rsidRDefault="00F41BCB" w:rsidP="00F41B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Используется воспитателями в образов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ательной деятельности с детьми 5</w:t>
            </w:r>
            <w:r w:rsidRPr="005374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– 7 лет.</w:t>
            </w:r>
          </w:p>
          <w:p w:rsidR="00F41BCB" w:rsidRPr="00537409" w:rsidRDefault="00F41BCB" w:rsidP="0053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537409" w:rsidRPr="00537409" w:rsidTr="008030CE">
        <w:tc>
          <w:tcPr>
            <w:tcW w:w="15309" w:type="dxa"/>
            <w:gridSpan w:val="5"/>
          </w:tcPr>
          <w:p w:rsidR="00537409" w:rsidRPr="00537409" w:rsidRDefault="00537409" w:rsidP="005374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b/>
                <w:bCs/>
                <w:spacing w:val="-7"/>
                <w:sz w:val="20"/>
                <w:szCs w:val="20"/>
              </w:rPr>
              <w:t>ОО Речевое развитие:</w:t>
            </w:r>
          </w:p>
        </w:tc>
      </w:tr>
      <w:tr w:rsidR="00537409" w:rsidRPr="00537409" w:rsidTr="008030CE">
        <w:tc>
          <w:tcPr>
            <w:tcW w:w="2835" w:type="dxa"/>
          </w:tcPr>
          <w:p w:rsidR="00537409" w:rsidRPr="00537409" w:rsidRDefault="00537409" w:rsidP="00537409">
            <w:pPr>
              <w:shd w:val="clear" w:color="auto" w:fill="FFFFFF"/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Программа развития речи дошкольников </w:t>
            </w:r>
          </w:p>
        </w:tc>
        <w:tc>
          <w:tcPr>
            <w:tcW w:w="4961" w:type="dxa"/>
          </w:tcPr>
          <w:p w:rsidR="00537409" w:rsidRPr="00537409" w:rsidRDefault="00537409" w:rsidP="00537409">
            <w:pPr>
              <w:shd w:val="clear" w:color="auto" w:fill="FFFFFF"/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О.С.</w:t>
            </w:r>
            <w:r w:rsidR="00E5634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5374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Ушакова Рекомендова</w:t>
            </w:r>
            <w:r w:rsidR="00E5634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но Министерством образования </w:t>
            </w:r>
            <w:r w:rsidRPr="005374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РФ</w:t>
            </w:r>
            <w:r w:rsidR="00E5634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в Перечне специализирован</w:t>
            </w:r>
            <w:r w:rsidRPr="005374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ных программ Творческий Центр Сфера Москва 2008 </w:t>
            </w:r>
          </w:p>
          <w:p w:rsidR="00537409" w:rsidRPr="00537409" w:rsidRDefault="00537409" w:rsidP="00537409">
            <w:pPr>
              <w:shd w:val="clear" w:color="auto" w:fill="FFFFFF"/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3402" w:type="dxa"/>
          </w:tcPr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Развитие связной речи детей дошкольного возраста</w:t>
            </w:r>
          </w:p>
        </w:tc>
        <w:tc>
          <w:tcPr>
            <w:tcW w:w="1077" w:type="dxa"/>
          </w:tcPr>
          <w:p w:rsidR="00537409" w:rsidRPr="00537409" w:rsidRDefault="00537409" w:rsidP="00537409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 xml:space="preserve">3-7 лет </w:t>
            </w:r>
          </w:p>
        </w:tc>
        <w:tc>
          <w:tcPr>
            <w:tcW w:w="3034" w:type="dxa"/>
          </w:tcPr>
          <w:p w:rsidR="00537409" w:rsidRPr="00537409" w:rsidRDefault="00537409" w:rsidP="0053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Используется воспитателями групп  </w:t>
            </w:r>
          </w:p>
        </w:tc>
      </w:tr>
      <w:tr w:rsidR="00537409" w:rsidRPr="00537409" w:rsidTr="008030CE">
        <w:tc>
          <w:tcPr>
            <w:tcW w:w="15309" w:type="dxa"/>
            <w:gridSpan w:val="5"/>
          </w:tcPr>
          <w:p w:rsidR="00537409" w:rsidRPr="00537409" w:rsidRDefault="00537409" w:rsidP="005374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ОО Художественно – эстетическое развитие:</w:t>
            </w:r>
          </w:p>
        </w:tc>
      </w:tr>
      <w:tr w:rsidR="00537409" w:rsidRPr="00537409" w:rsidTr="008030CE">
        <w:tc>
          <w:tcPr>
            <w:tcW w:w="2835" w:type="dxa"/>
          </w:tcPr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"Ритмическая мозаика"</w:t>
            </w:r>
          </w:p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Буренина А.И. Рекомендовано Министерством образования Российской Федерации</w:t>
            </w:r>
          </w:p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 xml:space="preserve"> Санкт – Петербург, </w:t>
            </w:r>
          </w:p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СПБ: ЛОИРО, 2000 год</w:t>
            </w:r>
          </w:p>
        </w:tc>
        <w:tc>
          <w:tcPr>
            <w:tcW w:w="3402" w:type="dxa"/>
          </w:tcPr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и развитие ребёнка дошкольного возраста средствами музыки и ритмических движений </w:t>
            </w:r>
          </w:p>
        </w:tc>
        <w:tc>
          <w:tcPr>
            <w:tcW w:w="1077" w:type="dxa"/>
          </w:tcPr>
          <w:p w:rsidR="00537409" w:rsidRPr="00537409" w:rsidRDefault="00537409" w:rsidP="00537409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3-7 лет</w:t>
            </w:r>
          </w:p>
        </w:tc>
        <w:tc>
          <w:tcPr>
            <w:tcW w:w="3034" w:type="dxa"/>
          </w:tcPr>
          <w:p w:rsidR="00537409" w:rsidRPr="00537409" w:rsidRDefault="00537409" w:rsidP="0053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Используется</w:t>
            </w:r>
            <w:r w:rsidR="00E56342">
              <w:rPr>
                <w:rFonts w:ascii="Times New Roman" w:hAnsi="Times New Roman" w:cs="Times New Roman"/>
                <w:sz w:val="20"/>
                <w:szCs w:val="20"/>
              </w:rPr>
              <w:t xml:space="preserve"> музыкальными руководителями в </w:t>
            </w: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качестве дополнительной программы.</w:t>
            </w:r>
          </w:p>
          <w:p w:rsidR="00537409" w:rsidRPr="00537409" w:rsidRDefault="00537409" w:rsidP="0053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409" w:rsidRPr="00537409" w:rsidTr="008030CE">
        <w:tc>
          <w:tcPr>
            <w:tcW w:w="2835" w:type="dxa"/>
          </w:tcPr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"Топ – хлоп, малыши"</w:t>
            </w:r>
          </w:p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Сауко Т.Н., Буренина А.И. Санкт – Петербург Печатается по решению РИСА и кафедры психологии и педагогики детства ЛОИРО</w:t>
            </w:r>
          </w:p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2001 год</w:t>
            </w:r>
          </w:p>
        </w:tc>
        <w:tc>
          <w:tcPr>
            <w:tcW w:w="3402" w:type="dxa"/>
          </w:tcPr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Воспитание интер</w:t>
            </w:r>
            <w:r w:rsidR="007F51E7">
              <w:rPr>
                <w:rFonts w:ascii="Times New Roman" w:hAnsi="Times New Roman" w:cs="Times New Roman"/>
                <w:sz w:val="20"/>
                <w:szCs w:val="20"/>
              </w:rPr>
              <w:t xml:space="preserve">еса детей дошкольного возраста </w:t>
            </w: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к музыкально-ритмическим движениям;</w:t>
            </w:r>
          </w:p>
          <w:p w:rsidR="00537409" w:rsidRPr="00537409" w:rsidRDefault="007F51E7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</w:t>
            </w:r>
            <w:r w:rsidR="00090300">
              <w:rPr>
                <w:rFonts w:ascii="Times New Roman" w:hAnsi="Times New Roman" w:cs="Times New Roman"/>
                <w:sz w:val="20"/>
                <w:szCs w:val="20"/>
              </w:rPr>
              <w:t xml:space="preserve">их эмоциональной </w:t>
            </w:r>
            <w:r w:rsidR="00537409" w:rsidRPr="00537409">
              <w:rPr>
                <w:rFonts w:ascii="Times New Roman" w:hAnsi="Times New Roman" w:cs="Times New Roman"/>
                <w:sz w:val="20"/>
                <w:szCs w:val="20"/>
              </w:rPr>
              <w:t>сферы</w:t>
            </w:r>
          </w:p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537409" w:rsidRPr="00537409" w:rsidRDefault="00537409" w:rsidP="00537409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3-7 лет</w:t>
            </w:r>
          </w:p>
        </w:tc>
        <w:tc>
          <w:tcPr>
            <w:tcW w:w="3034" w:type="dxa"/>
          </w:tcPr>
          <w:p w:rsidR="00537409" w:rsidRPr="00537409" w:rsidRDefault="00537409" w:rsidP="0053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Используется музыкальными руководителями в качестве дополнительной программы.</w:t>
            </w:r>
          </w:p>
        </w:tc>
      </w:tr>
      <w:tr w:rsidR="00537409" w:rsidRPr="00537409" w:rsidTr="008030CE">
        <w:tc>
          <w:tcPr>
            <w:tcW w:w="15309" w:type="dxa"/>
            <w:gridSpan w:val="5"/>
          </w:tcPr>
          <w:p w:rsidR="00537409" w:rsidRPr="00537409" w:rsidRDefault="00537409" w:rsidP="00537409">
            <w:pPr>
              <w:shd w:val="clear" w:color="auto" w:fill="FFFFFF"/>
              <w:tabs>
                <w:tab w:val="left" w:pos="20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7"/>
                <w:sz w:val="20"/>
                <w:szCs w:val="20"/>
                <w:u w:val="single"/>
              </w:rPr>
            </w:pPr>
            <w:r w:rsidRPr="00537409">
              <w:rPr>
                <w:rFonts w:ascii="Times New Roman" w:hAnsi="Times New Roman" w:cs="Times New Roman"/>
                <w:b/>
                <w:bCs/>
                <w:spacing w:val="-7"/>
                <w:sz w:val="20"/>
                <w:szCs w:val="20"/>
              </w:rPr>
              <w:t>ОО Физическое развитие:</w:t>
            </w:r>
          </w:p>
        </w:tc>
      </w:tr>
      <w:tr w:rsidR="00537409" w:rsidRPr="00537409" w:rsidTr="008030CE">
        <w:tc>
          <w:tcPr>
            <w:tcW w:w="2835" w:type="dxa"/>
          </w:tcPr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Технология «Обучение плаванию в детском саду»</w:t>
            </w:r>
          </w:p>
        </w:tc>
        <w:tc>
          <w:tcPr>
            <w:tcW w:w="4961" w:type="dxa"/>
          </w:tcPr>
          <w:p w:rsidR="00537409" w:rsidRPr="00537409" w:rsidRDefault="00537409" w:rsidP="0077316E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Т.И.</w:t>
            </w:r>
            <w:r w:rsidR="00E5634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53740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Осокина и др.</w:t>
            </w: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 xml:space="preserve"> М., «Просвещение», 1991г</w:t>
            </w:r>
            <w:r w:rsidR="007731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Обучение детей технике плавания</w:t>
            </w:r>
          </w:p>
        </w:tc>
        <w:tc>
          <w:tcPr>
            <w:tcW w:w="1077" w:type="dxa"/>
          </w:tcPr>
          <w:p w:rsidR="00537409" w:rsidRPr="00537409" w:rsidRDefault="00537409" w:rsidP="00537409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3-7 лет</w:t>
            </w:r>
          </w:p>
        </w:tc>
        <w:tc>
          <w:tcPr>
            <w:tcW w:w="3034" w:type="dxa"/>
          </w:tcPr>
          <w:p w:rsidR="00537409" w:rsidRPr="00537409" w:rsidRDefault="00537409" w:rsidP="0053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Инструктор по плаванию</w:t>
            </w:r>
          </w:p>
        </w:tc>
      </w:tr>
      <w:tr w:rsidR="00537409" w:rsidRPr="00537409" w:rsidTr="008030CE">
        <w:tc>
          <w:tcPr>
            <w:tcW w:w="2835" w:type="dxa"/>
          </w:tcPr>
          <w:p w:rsidR="00537409" w:rsidRPr="00537409" w:rsidRDefault="0077316E" w:rsidP="00537409">
            <w:pPr>
              <w:spacing w:after="0" w:line="240" w:lineRule="auto"/>
              <w:ind w:right="3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в детском саду</w:t>
            </w:r>
          </w:p>
        </w:tc>
        <w:tc>
          <w:tcPr>
            <w:tcW w:w="4961" w:type="dxa"/>
          </w:tcPr>
          <w:p w:rsidR="00537409" w:rsidRPr="00E952CC" w:rsidRDefault="0077316E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52CC">
              <w:rPr>
                <w:rFonts w:ascii="Times New Roman" w:hAnsi="Times New Roman" w:cs="Times New Roman"/>
                <w:sz w:val="20"/>
                <w:szCs w:val="20"/>
              </w:rPr>
              <w:t>Л.И. Пензулаева «Мозаика-Синтез»,201</w:t>
            </w:r>
            <w:r w:rsidR="00E952CC" w:rsidRPr="00E952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E952CC" w:rsidRPr="00537409" w:rsidRDefault="00E952CC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952CC">
              <w:rPr>
                <w:rFonts w:ascii="Times New Roman" w:hAnsi="Times New Roman" w:cs="Times New Roman"/>
                <w:sz w:val="20"/>
                <w:szCs w:val="20"/>
              </w:rPr>
              <w:t>С.Ю. Федорова, Мозаика-Синтез»,2017</w:t>
            </w:r>
            <w:r w:rsidR="002F4311">
              <w:rPr>
                <w:rFonts w:ascii="Times New Roman" w:hAnsi="Times New Roman" w:cs="Times New Roman"/>
                <w:sz w:val="20"/>
                <w:szCs w:val="20"/>
              </w:rPr>
              <w:t xml:space="preserve"> и др.</w:t>
            </w:r>
          </w:p>
        </w:tc>
        <w:tc>
          <w:tcPr>
            <w:tcW w:w="3402" w:type="dxa"/>
          </w:tcPr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77" w:type="dxa"/>
          </w:tcPr>
          <w:p w:rsidR="00537409" w:rsidRPr="00537409" w:rsidRDefault="00537409" w:rsidP="00537409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034" w:type="dxa"/>
          </w:tcPr>
          <w:p w:rsidR="00537409" w:rsidRPr="00537409" w:rsidRDefault="00537409" w:rsidP="005374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537409" w:rsidRPr="00537409" w:rsidTr="008030CE">
        <w:tc>
          <w:tcPr>
            <w:tcW w:w="15309" w:type="dxa"/>
            <w:gridSpan w:val="5"/>
          </w:tcPr>
          <w:p w:rsidR="00537409" w:rsidRPr="00537409" w:rsidRDefault="00537409" w:rsidP="005374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ПРОЕКТ, разработанный педагогическим коллективом ДОУ </w:t>
            </w:r>
            <w:r w:rsidRPr="0053740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(приобщение к социокультурным ценностям)</w:t>
            </w:r>
            <w:r w:rsidR="00E56342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  <w:r w:rsidRPr="0053740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находит отражение во всех образовательных областях </w:t>
            </w:r>
          </w:p>
        </w:tc>
      </w:tr>
      <w:tr w:rsidR="00537409" w:rsidRPr="00537409" w:rsidTr="00537409">
        <w:trPr>
          <w:trHeight w:val="1020"/>
        </w:trPr>
        <w:tc>
          <w:tcPr>
            <w:tcW w:w="2835" w:type="dxa"/>
          </w:tcPr>
          <w:p w:rsidR="00537409" w:rsidRPr="00537409" w:rsidRDefault="00E56342" w:rsidP="0077316E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  <w:r w:rsidR="00537409" w:rsidRPr="00537409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77316E">
              <w:rPr>
                <w:rFonts w:ascii="Times New Roman" w:hAnsi="Times New Roman" w:cs="Times New Roman"/>
                <w:sz w:val="20"/>
                <w:szCs w:val="20"/>
              </w:rPr>
              <w:t>Кораблик</w:t>
            </w:r>
            <w:r w:rsidR="00537409" w:rsidRPr="0053740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4961" w:type="dxa"/>
          </w:tcPr>
          <w:p w:rsidR="00537409" w:rsidRPr="00537409" w:rsidRDefault="00537409" w:rsidP="00537409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Педагоги ДОУ</w:t>
            </w:r>
          </w:p>
        </w:tc>
        <w:tc>
          <w:tcPr>
            <w:tcW w:w="3402" w:type="dxa"/>
          </w:tcPr>
          <w:p w:rsidR="00537409" w:rsidRPr="00537409" w:rsidRDefault="00537409" w:rsidP="00537409">
            <w:pPr>
              <w:spacing w:after="0" w:line="240" w:lineRule="auto"/>
              <w:ind w:right="33" w:firstLine="34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Освоение дошкольниками русской культуры через приобщение к отечественному искусству и родной природе.</w:t>
            </w:r>
          </w:p>
        </w:tc>
        <w:tc>
          <w:tcPr>
            <w:tcW w:w="1077" w:type="dxa"/>
          </w:tcPr>
          <w:p w:rsidR="00537409" w:rsidRPr="00537409" w:rsidRDefault="00537409" w:rsidP="00537409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3-7 лет</w:t>
            </w:r>
          </w:p>
        </w:tc>
        <w:tc>
          <w:tcPr>
            <w:tcW w:w="3034" w:type="dxa"/>
          </w:tcPr>
          <w:p w:rsidR="00537409" w:rsidRPr="00537409" w:rsidRDefault="00537409" w:rsidP="0053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</w:tr>
    </w:tbl>
    <w:p w:rsidR="00537409" w:rsidRPr="00537409" w:rsidRDefault="00537409" w:rsidP="00537409">
      <w:pPr>
        <w:shd w:val="clear" w:color="auto" w:fill="FFFFFF"/>
        <w:spacing w:after="0" w:line="240" w:lineRule="auto"/>
        <w:ind w:right="-143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37409" w:rsidRPr="00537409" w:rsidRDefault="00537409" w:rsidP="00537409">
      <w:pPr>
        <w:shd w:val="clear" w:color="auto" w:fill="FFFFFF"/>
        <w:spacing w:after="0" w:line="240" w:lineRule="auto"/>
        <w:ind w:right="-14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7409">
        <w:rPr>
          <w:rFonts w:ascii="Times New Roman" w:hAnsi="Times New Roman" w:cs="Times New Roman"/>
          <w:sz w:val="24"/>
          <w:szCs w:val="24"/>
        </w:rPr>
        <w:t xml:space="preserve">При выборе парциальных программ, технологий, методических пособий учитывались следующие факторы: соответствие их целей и задач </w:t>
      </w:r>
      <w:r>
        <w:rPr>
          <w:rFonts w:ascii="Times New Roman" w:hAnsi="Times New Roman" w:cs="Times New Roman"/>
          <w:sz w:val="24"/>
          <w:szCs w:val="24"/>
        </w:rPr>
        <w:t xml:space="preserve">программе воспитания </w:t>
      </w:r>
      <w:r w:rsidRPr="00537409">
        <w:rPr>
          <w:rFonts w:ascii="Times New Roman" w:hAnsi="Times New Roman" w:cs="Times New Roman"/>
          <w:sz w:val="24"/>
          <w:szCs w:val="24"/>
        </w:rPr>
        <w:t>ДОУ, соответствие материального обеспечения дошкольного учреждения технологическим требованиям. Более подробный список парциальных программ, технологий, методических пособий представлен в ниже:</w:t>
      </w:r>
    </w:p>
    <w:p w:rsidR="00537409" w:rsidRPr="00537409" w:rsidRDefault="00537409" w:rsidP="00537409">
      <w:pPr>
        <w:pStyle w:val="Style5"/>
        <w:widowControl/>
        <w:spacing w:line="240" w:lineRule="auto"/>
        <w:ind w:right="-143" w:firstLine="0"/>
        <w:rPr>
          <w:rStyle w:val="FontStyle95"/>
          <w:rFonts w:ascii="Times New Roman" w:hAnsi="Times New Roman" w:cs="Times New Roman"/>
          <w:sz w:val="20"/>
          <w:szCs w:val="20"/>
        </w:rPr>
      </w:pPr>
    </w:p>
    <w:p w:rsidR="00537409" w:rsidRPr="002B208A" w:rsidRDefault="00537409" w:rsidP="00537409">
      <w:pPr>
        <w:pStyle w:val="Style5"/>
        <w:widowControl/>
        <w:spacing w:line="240" w:lineRule="auto"/>
        <w:ind w:right="-143" w:firstLine="0"/>
        <w:rPr>
          <w:rStyle w:val="FontStyle95"/>
          <w:rFonts w:ascii="Times New Roman" w:hAnsi="Times New Roman" w:cs="Times New Roman"/>
        </w:rPr>
      </w:pPr>
      <w:r w:rsidRPr="002B208A">
        <w:rPr>
          <w:rStyle w:val="FontStyle95"/>
          <w:rFonts w:ascii="Times New Roman" w:hAnsi="Times New Roman" w:cs="Times New Roman"/>
        </w:rPr>
        <w:t>Информационно-методическое обеспечение программы</w:t>
      </w:r>
    </w:p>
    <w:p w:rsidR="00537409" w:rsidRPr="00537409" w:rsidRDefault="00537409" w:rsidP="00537409">
      <w:pPr>
        <w:pStyle w:val="Style5"/>
        <w:widowControl/>
        <w:spacing w:line="240" w:lineRule="auto"/>
        <w:ind w:right="-143" w:firstLine="281"/>
        <w:rPr>
          <w:rStyle w:val="FontStyle95"/>
          <w:rFonts w:ascii="Times New Roman" w:hAnsi="Times New Roman" w:cs="Times New Roman"/>
          <w:color w:val="FF0000"/>
          <w:sz w:val="20"/>
          <w:szCs w:val="20"/>
        </w:rPr>
      </w:pPr>
    </w:p>
    <w:tbl>
      <w:tblPr>
        <w:tblW w:w="15394" w:type="dxa"/>
        <w:tblInd w:w="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28"/>
        <w:gridCol w:w="13466"/>
      </w:tblGrid>
      <w:tr w:rsidR="00BC63A2" w:rsidRPr="00537409" w:rsidTr="008030CE">
        <w:tc>
          <w:tcPr>
            <w:tcW w:w="1928" w:type="dxa"/>
          </w:tcPr>
          <w:p w:rsidR="00BC63A2" w:rsidRPr="00BC63A2" w:rsidRDefault="00BC63A2" w:rsidP="00537409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63A2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воспитательной работы</w:t>
            </w:r>
          </w:p>
        </w:tc>
        <w:tc>
          <w:tcPr>
            <w:tcW w:w="13466" w:type="dxa"/>
          </w:tcPr>
          <w:p w:rsidR="00BC63A2" w:rsidRPr="00537409" w:rsidRDefault="00BC63A2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Методические пособия</w:t>
            </w:r>
          </w:p>
        </w:tc>
      </w:tr>
      <w:tr w:rsidR="009037D9" w:rsidRPr="00537409" w:rsidTr="008030CE">
        <w:tc>
          <w:tcPr>
            <w:tcW w:w="1928" w:type="dxa"/>
            <w:tcBorders>
              <w:right w:val="single" w:sz="4" w:space="0" w:color="auto"/>
            </w:tcBorders>
          </w:tcPr>
          <w:p w:rsidR="009037D9" w:rsidRPr="001F3897" w:rsidRDefault="001F3897" w:rsidP="00537409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F389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Модуль «Наши традиции» (творчество)</w:t>
            </w:r>
          </w:p>
        </w:tc>
        <w:tc>
          <w:tcPr>
            <w:tcW w:w="13466" w:type="dxa"/>
            <w:tcBorders>
              <w:left w:val="single" w:sz="4" w:space="0" w:color="auto"/>
            </w:tcBorders>
          </w:tcPr>
          <w:p w:rsidR="009037D9" w:rsidRDefault="004E61F8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Зацепина М.Б.</w:t>
            </w:r>
            <w:r w:rsidR="00F0098D">
              <w:rPr>
                <w:rFonts w:ascii="Times New Roman" w:hAnsi="Times New Roman" w:cs="Times New Roman"/>
                <w:sz w:val="20"/>
                <w:szCs w:val="20"/>
              </w:rPr>
              <w:t xml:space="preserve"> Антонова Т.В. Праздники и развлечения в детском саду. (3-7), 2005</w:t>
            </w:r>
          </w:p>
          <w:p w:rsidR="00F72C15" w:rsidRPr="00537409" w:rsidRDefault="00F72C15" w:rsidP="00F72C15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Картушина М. Театрализованные представления для детей и взрослых. М., 2005г.</w:t>
            </w:r>
          </w:p>
          <w:p w:rsidR="00F72C15" w:rsidRPr="00537409" w:rsidRDefault="00F72C15" w:rsidP="00F72C15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Новицкая Н., Г.Науменко Раз, два, три, четыре, пять, мы идем с тобой играть. М., «Просвещение», 1995г.</w:t>
            </w:r>
          </w:p>
          <w:p w:rsidR="00F72C15" w:rsidRPr="00537409" w:rsidRDefault="00F72C15" w:rsidP="00F72C15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Радынова О. Баюшки-баю. М., «Владос», 1995г.</w:t>
            </w:r>
          </w:p>
          <w:p w:rsidR="00F72C15" w:rsidRDefault="00F72C15" w:rsidP="00F72C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Сборники сценариев праздников и развлечений. Рябцева И., Долбишева А., Липатникова Т., Михайлова М., Ходаковская З., Горькова Л., Луконина Н., Чадова Л., Роот З., Зарецкая Н.</w:t>
            </w:r>
          </w:p>
          <w:p w:rsidR="00F72C15" w:rsidRDefault="00F72C15" w:rsidP="00F72C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Петрова Т.И., Сергеева Е.Л., Петрова Е.С. «Подготовка и проведение театрализованных игр в детском саду». М., «Просвещение», 1991г</w:t>
            </w:r>
          </w:p>
          <w:p w:rsidR="004E61F8" w:rsidRPr="00537409" w:rsidRDefault="004E61F8" w:rsidP="00F72C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Куцакова Л.В. «Конструирование и ручной труд в детском саду». М., 1990</w:t>
            </w:r>
          </w:p>
          <w:p w:rsidR="00A67B4A" w:rsidRDefault="004E61F8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Лыкова И.А. «Цветные ладошки». М, 2007г</w:t>
            </w:r>
          </w:p>
          <w:p w:rsidR="00A67B4A" w:rsidRDefault="00A67B4A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Лыкова И.А. Художественный труд в детском саду. Экопластика. М.: 2008</w:t>
            </w:r>
          </w:p>
          <w:p w:rsidR="004E61F8" w:rsidRPr="00537409" w:rsidRDefault="004E61F8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Петрова И.М. Объемная аппликация. С-Пб., «Детство-пресс», 2003г.</w:t>
            </w:r>
          </w:p>
          <w:p w:rsidR="004E61F8" w:rsidRPr="00537409" w:rsidRDefault="004E61F8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Петрова И.М. Волшебные полоски. С-Пб., «Детство-пресс», 2003г.</w:t>
            </w:r>
          </w:p>
          <w:p w:rsidR="004E61F8" w:rsidRPr="00537409" w:rsidRDefault="004E61F8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Курочкина Н.А., Халезова Н.Б. и др. Лепка в детском саду. М., 1999г.</w:t>
            </w:r>
          </w:p>
          <w:p w:rsidR="004E61F8" w:rsidRPr="00537409" w:rsidRDefault="004E61F8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Богатеева З.А. Занятия аппликацией в детском саду. М., 1988</w:t>
            </w:r>
          </w:p>
          <w:p w:rsidR="004E61F8" w:rsidRPr="00537409" w:rsidRDefault="004E61F8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Богатеева З.А. Чудесные поделки из бумаги</w:t>
            </w:r>
          </w:p>
          <w:p w:rsidR="004E61F8" w:rsidRPr="00537409" w:rsidRDefault="004E61F8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Комарова Л.Г. Строим из лего. М., 2001</w:t>
            </w:r>
          </w:p>
          <w:p w:rsidR="004E61F8" w:rsidRPr="00537409" w:rsidRDefault="004E61F8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Гульянц Э.К., Базик И.Л. Что можно сделать из природного материала. М., 1991</w:t>
            </w:r>
          </w:p>
          <w:p w:rsidR="004E61F8" w:rsidRPr="00537409" w:rsidRDefault="004E61F8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Рисование с детьми дошкольного возраста. Под ред. Казаковой Р.Г. М, 2004г.</w:t>
            </w:r>
          </w:p>
          <w:p w:rsidR="004E61F8" w:rsidRPr="00537409" w:rsidRDefault="004E61F8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Копцева Т.А. Природа и художник. М., 2006г.</w:t>
            </w:r>
          </w:p>
        </w:tc>
      </w:tr>
      <w:tr w:rsidR="00BC63A2" w:rsidRPr="00537409" w:rsidTr="008030CE">
        <w:tc>
          <w:tcPr>
            <w:tcW w:w="1928" w:type="dxa"/>
            <w:tcBorders>
              <w:right w:val="single" w:sz="4" w:space="0" w:color="auto"/>
            </w:tcBorders>
          </w:tcPr>
          <w:p w:rsidR="00BC63A2" w:rsidRDefault="00BC63A2" w:rsidP="00537409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3466" w:type="dxa"/>
            <w:tcBorders>
              <w:left w:val="single" w:sz="4" w:space="0" w:color="auto"/>
            </w:tcBorders>
          </w:tcPr>
          <w:p w:rsidR="00BC63A2" w:rsidRPr="00537409" w:rsidRDefault="00BC63A2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63A2" w:rsidRPr="00537409" w:rsidTr="008030CE">
        <w:tc>
          <w:tcPr>
            <w:tcW w:w="1928" w:type="dxa"/>
            <w:tcBorders>
              <w:right w:val="single" w:sz="4" w:space="0" w:color="auto"/>
            </w:tcBorders>
          </w:tcPr>
          <w:p w:rsidR="00BC63A2" w:rsidRPr="00537409" w:rsidRDefault="00BC63A2" w:rsidP="008030CE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Модуль «Я здоровье берегу»</w:t>
            </w:r>
          </w:p>
        </w:tc>
        <w:tc>
          <w:tcPr>
            <w:tcW w:w="13466" w:type="dxa"/>
            <w:tcBorders>
              <w:left w:val="single" w:sz="4" w:space="0" w:color="auto"/>
            </w:tcBorders>
          </w:tcPr>
          <w:p w:rsidR="002F15F0" w:rsidRDefault="002F15F0" w:rsidP="001F38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Сборник сказок о здоровом образе жизни. Вологда, 2020г</w:t>
            </w:r>
          </w:p>
          <w:p w:rsidR="001F3897" w:rsidRPr="00537409" w:rsidRDefault="001F3897" w:rsidP="001F38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Пензулаева Л.И. «Физкультурные занятия в детском саду». М., «Просвещение», 1988г.</w:t>
            </w:r>
          </w:p>
          <w:p w:rsidR="001F3897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Осокина Т.И., Тимофеева Е.А. «Обучение плаванию в детском саду». М., «Просвещение», 1991г.</w:t>
            </w:r>
          </w:p>
          <w:p w:rsidR="001F3897" w:rsidRPr="00537409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Кириллова Ю.А. Физкультурные упражнения и подвижные игры на свежем воздухе. С-Пб., «Детство-пресс», 2006г.</w:t>
            </w:r>
          </w:p>
          <w:p w:rsidR="001F3897" w:rsidRPr="00537409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Бачина О.В., Коробова Н.Ф. Пальчиковая гимнастика с предметами. М., 2006г.</w:t>
            </w:r>
          </w:p>
          <w:p w:rsidR="001F3897" w:rsidRPr="00537409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Осокина Т.И. и др. Игры и развлечения детей на воздухе. М., «Просвещение», 1983г.</w:t>
            </w:r>
          </w:p>
          <w:p w:rsidR="001F3897" w:rsidRPr="00537409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Пензулаева Л.И. Оздоровительная гимнастика для детей дошкольного возраста (3-7 лет). М., 2002г.</w:t>
            </w:r>
          </w:p>
          <w:p w:rsidR="001F3897" w:rsidRPr="00537409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Пензулаева Л.И. Подвижные игры и игровые упражнения. М., «Просвещение», 1988г.</w:t>
            </w:r>
          </w:p>
          <w:p w:rsidR="001F3897" w:rsidRPr="00537409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Адашкявичене Э.Й. Спортивные игры и упражнения в детском саду. М., «Просвещение», 1992г.</w:t>
            </w:r>
          </w:p>
          <w:p w:rsidR="001F3897" w:rsidRPr="00537409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Картушина М.Ю. Быть здоровыми хотим. М., 2004г.</w:t>
            </w:r>
          </w:p>
          <w:p w:rsidR="001F3897" w:rsidRPr="00537409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Картушина М.Ю. Сценарии оздоровительных досугов для детей /по возрастам/. М., 2007г.</w:t>
            </w:r>
          </w:p>
          <w:p w:rsidR="001F3897" w:rsidRPr="00537409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Луконина Н., Чадова Л. Физкультурные праздники в детском саду. М., 2004г.</w:t>
            </w:r>
          </w:p>
          <w:p w:rsidR="001F3897" w:rsidRPr="00537409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Подольская Е.И. Сценарии спортивных праздников и мероприятий. Волгоград, 2008г.</w:t>
            </w:r>
          </w:p>
          <w:p w:rsidR="001F3897" w:rsidRPr="00537409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Степаненкова Э.Я. Теория и методика физического воспитания и развития ребенка. М., 2001г.</w:t>
            </w:r>
          </w:p>
          <w:p w:rsidR="001F3897" w:rsidRPr="00537409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Хухлаева Д.В. Методика физического воспитания в дошкольных учреждениях. М., «Просвещение», 1988г.</w:t>
            </w:r>
          </w:p>
          <w:p w:rsidR="001F3897" w:rsidRPr="00537409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Капидова В. Развивающее обучение на занятиях по плаванию. М., МИПК.</w:t>
            </w:r>
          </w:p>
          <w:p w:rsidR="001F3897" w:rsidRPr="00537409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Левин Г. Плавайте с малышами.</w:t>
            </w:r>
          </w:p>
          <w:p w:rsidR="001F3897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Осокина Т.И. Как научить детей плавать. М., «Просвещение», 1985г.</w:t>
            </w:r>
          </w:p>
          <w:p w:rsidR="001F3897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Козлова С.А. «Я –человек» - М.:Линка-Пресс, 2001</w:t>
            </w:r>
          </w:p>
          <w:p w:rsidR="001F3897" w:rsidRPr="00537409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Нищева Н.В. О здоровье дошкольников. С-Пб., «Детство-пресс», 2006г.</w:t>
            </w:r>
          </w:p>
          <w:p w:rsidR="001F3897" w:rsidRDefault="001F3897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Новикова Н.М. Формирование представлений о здоровом образе жизни у дошкольников. -М.: Мозайка-Синтез, 2009-2010 г.</w:t>
            </w:r>
          </w:p>
          <w:p w:rsidR="00BC63A2" w:rsidRDefault="00BC63A2" w:rsidP="008030CE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Климович Ю.П. «Учимся правильно питаться». – Волгоград</w:t>
            </w:r>
          </w:p>
          <w:p w:rsidR="001F3897" w:rsidRPr="00537409" w:rsidRDefault="008030CE" w:rsidP="008030CE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Кулик Г.И., Сергиенко, Н.Н. Школа здорового человека. – М.: «Сфера», 2006</w:t>
            </w:r>
          </w:p>
        </w:tc>
      </w:tr>
      <w:tr w:rsidR="002F15F0" w:rsidRPr="00537409" w:rsidTr="008030CE">
        <w:tc>
          <w:tcPr>
            <w:tcW w:w="1928" w:type="dxa"/>
            <w:tcBorders>
              <w:right w:val="single" w:sz="4" w:space="0" w:color="auto"/>
            </w:tcBorders>
          </w:tcPr>
          <w:p w:rsidR="002F15F0" w:rsidRPr="008030CE" w:rsidRDefault="002F15F0" w:rsidP="002F15F0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 xml:space="preserve">Модуль «Моя Россия </w:t>
            </w:r>
            <w:r w:rsidRPr="008030C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13466" w:type="dxa"/>
            <w:tcBorders>
              <w:left w:val="single" w:sz="4" w:space="0" w:color="auto"/>
            </w:tcBorders>
          </w:tcPr>
          <w:p w:rsidR="002F15F0" w:rsidRDefault="002F15F0" w:rsidP="002F15F0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Народные игры в детс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 саду (Вологодской области). ВИРО, Вологда, 2001г.</w:t>
            </w:r>
          </w:p>
          <w:p w:rsidR="00D81E87" w:rsidRDefault="00D81E87" w:rsidP="002F15F0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Конспекты занятий по нравственно – патриотическому воспитанию дошкольников Вологда, «ЦПК», 2007</w:t>
            </w:r>
          </w:p>
          <w:p w:rsidR="00D81E87" w:rsidRDefault="00D81E87" w:rsidP="002F15F0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 краеведческого содержания. Методическое пособие. Вологда, «ВИРО», 2008</w:t>
            </w:r>
          </w:p>
          <w:p w:rsidR="00D81E87" w:rsidRDefault="00D81E87" w:rsidP="002F15F0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Чибисова С.М., Акимова Е.В. Знакомство детей 5-7 лет с традиционной культурой Вологодской области, Череповец. «ЦПК», 2007 (2 части)</w:t>
            </w:r>
          </w:p>
          <w:p w:rsidR="002F15F0" w:rsidRPr="00537409" w:rsidRDefault="002F15F0" w:rsidP="002F15F0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Зацепина</w:t>
            </w: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. Б. Дни воинской славы. Патриотическое воспитание дошкольников. — М.: Мозаика-Синтез, 2008</w:t>
            </w:r>
          </w:p>
          <w:p w:rsidR="002F15F0" w:rsidRPr="00537409" w:rsidRDefault="002F15F0" w:rsidP="002F15F0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Проект "герои дней воинской славы".ст. дошк. возраст / авт .- сост. А.И. Колобанова - Волгоград: 2013</w:t>
            </w:r>
          </w:p>
          <w:p w:rsidR="002F15F0" w:rsidRDefault="002F15F0" w:rsidP="002F15F0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Картушина М.Ю. Праздник Победы. Сценарии с нотным приложением М.: ТЦ Сфера, 2013г</w:t>
            </w:r>
          </w:p>
          <w:p w:rsidR="002F15F0" w:rsidRDefault="002F15F0" w:rsidP="002F15F0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Шаламова Е.И. Методическая работа с кадрасми по патриотическому воспитанию в ДОУ. М.: 2011</w:t>
            </w:r>
          </w:p>
          <w:p w:rsidR="002F15F0" w:rsidRDefault="002F15F0" w:rsidP="002F15F0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чего начинается Родина? (опыт работы ДОУ) под ред Л.А. Кондрыкинской, М.: 2003</w:t>
            </w:r>
          </w:p>
          <w:p w:rsidR="002F15F0" w:rsidRDefault="00D81E87" w:rsidP="002F15F0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  <w:r w:rsidR="002F15F0">
              <w:rPr>
                <w:rFonts w:ascii="Times New Roman" w:hAnsi="Times New Roman" w:cs="Times New Roman"/>
                <w:sz w:val="20"/>
                <w:szCs w:val="20"/>
              </w:rPr>
              <w:t xml:space="preserve"> по патриотическому воспитанию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детском</w:t>
            </w:r>
            <w:r w:rsidR="002F15F0">
              <w:rPr>
                <w:rFonts w:ascii="Times New Roman" w:hAnsi="Times New Roman" w:cs="Times New Roman"/>
                <w:sz w:val="20"/>
                <w:szCs w:val="20"/>
              </w:rPr>
              <w:t xml:space="preserve"> саду. под ред Л.А. Кондрыкинской, М.: 2013</w:t>
            </w:r>
          </w:p>
          <w:p w:rsidR="002F15F0" w:rsidRDefault="002F15F0" w:rsidP="002F15F0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Зеленова Н.Г., Осипова Л.Е Мы живем в России. Старшая группа, средняя группа (гражданско – патриотическое воспитание), М,: 2012</w:t>
            </w:r>
          </w:p>
          <w:p w:rsidR="002F15F0" w:rsidRDefault="002F15F0" w:rsidP="002F15F0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Алешина Н.В и др. Дошкольникам о Москве и родной стране. М.: 2011</w:t>
            </w:r>
          </w:p>
          <w:p w:rsidR="00D81E87" w:rsidRDefault="002F15F0" w:rsidP="002F15F0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Шорыгина Т.А. Детям о Великой Победе!. М.: 2005</w:t>
            </w:r>
          </w:p>
          <w:p w:rsidR="0010385A" w:rsidRPr="00537409" w:rsidRDefault="0010385A" w:rsidP="0010385A">
            <w:pPr>
              <w:pStyle w:val="TableParagraph"/>
              <w:ind w:left="0" w:right="98"/>
              <w:jc w:val="both"/>
              <w:rPr>
                <w:sz w:val="20"/>
                <w:szCs w:val="20"/>
              </w:rPr>
            </w:pPr>
          </w:p>
        </w:tc>
      </w:tr>
      <w:tr w:rsidR="002F15F0" w:rsidRPr="00537409" w:rsidTr="008030CE">
        <w:tc>
          <w:tcPr>
            <w:tcW w:w="1928" w:type="dxa"/>
            <w:vMerge w:val="restart"/>
            <w:tcBorders>
              <w:right w:val="single" w:sz="4" w:space="0" w:color="auto"/>
            </w:tcBorders>
          </w:tcPr>
          <w:p w:rsidR="002F15F0" w:rsidRPr="001F3897" w:rsidRDefault="002F15F0" w:rsidP="00537409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F38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Модуль «Мир рядом с тобой»</w:t>
            </w:r>
          </w:p>
        </w:tc>
        <w:tc>
          <w:tcPr>
            <w:tcW w:w="13466" w:type="dxa"/>
            <w:tcBorders>
              <w:left w:val="single" w:sz="4" w:space="0" w:color="auto"/>
            </w:tcBorders>
          </w:tcPr>
          <w:p w:rsidR="002F15F0" w:rsidRPr="00D81E87" w:rsidRDefault="00D81E87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Духовно – нравственное (с</w:t>
            </w:r>
            <w:r w:rsidR="002F15F0" w:rsidRPr="00D81E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емья,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дружба, человек, сотрудничество) </w:t>
            </w:r>
          </w:p>
          <w:p w:rsidR="002F15F0" w:rsidRDefault="002F15F0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Буре Р.С. Социально – нравственное воспитание дошкольников. Мозаика – синтез 2012</w:t>
            </w:r>
          </w:p>
          <w:p w:rsidR="002F15F0" w:rsidRPr="00537409" w:rsidRDefault="002F15F0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Насонкина С.А. Уроки этикета. С-Пб, 2003</w:t>
            </w:r>
          </w:p>
          <w:p w:rsidR="002F15F0" w:rsidRPr="00537409" w:rsidRDefault="002F15F0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Петровский В.А, Учимся общаться с ребенком. М, 1993</w:t>
            </w:r>
          </w:p>
          <w:p w:rsidR="002F15F0" w:rsidRDefault="002F15F0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Шипицына Л.И. и др. «Азбука общения». С-Пб., «Детство-пресс», 2001г</w:t>
            </w:r>
          </w:p>
          <w:p w:rsidR="002F15F0" w:rsidRDefault="002F15F0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Петрова В.И., Стульник Т.Д. Нравственное воспитание в детском саду (2-7 лет), Мезаика – синтез 2006</w:t>
            </w:r>
          </w:p>
          <w:p w:rsidR="002F15F0" w:rsidRPr="00537409" w:rsidRDefault="002F15F0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Новоселова С.Л. Игра дошкольника. М., «Просвещение», 1989г.</w:t>
            </w:r>
          </w:p>
          <w:p w:rsidR="002F15F0" w:rsidRPr="00537409" w:rsidRDefault="002F15F0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Менджерицкая Д.В. Воспитателю о детской игре. М., «Просвещение», 1982г.</w:t>
            </w:r>
          </w:p>
          <w:p w:rsidR="002F15F0" w:rsidRPr="00537409" w:rsidRDefault="002F15F0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Бабаева Т.И., Михайлова З.А. Игра и дошкольник. С-Пб., «Детство-пресс», 2004г.</w:t>
            </w:r>
          </w:p>
          <w:p w:rsidR="002F15F0" w:rsidRPr="00537409" w:rsidRDefault="002F15F0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Михайленко Н.Я., Короткова Н.А. Организация сюжетной игры в детском саду. М., 1997г.</w:t>
            </w:r>
          </w:p>
          <w:p w:rsidR="002F15F0" w:rsidRPr="00537409" w:rsidRDefault="002F15F0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Михайленко Н.Я., Короткова Н.А. Игра с правилами в дошкольном возрасте. М., 2002г.</w:t>
            </w:r>
          </w:p>
          <w:p w:rsidR="002F15F0" w:rsidRPr="00537409" w:rsidRDefault="002F15F0" w:rsidP="009037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 xml:space="preserve">Петрова И.М. Театр на столе. С-Пб., «Детство-пресс», 2003г. </w:t>
            </w:r>
          </w:p>
          <w:p w:rsidR="002F15F0" w:rsidRPr="00537409" w:rsidRDefault="002F15F0" w:rsidP="009037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Петрова Т.И., Сергеева Е.Л., Петрова Е.С. «Подготовка и проведение театрализованных игр в детском саду». М., «Просвещение», 1991г.</w:t>
            </w:r>
          </w:p>
          <w:p w:rsidR="002F15F0" w:rsidRDefault="002F15F0" w:rsidP="009037D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Артемова Л.В. «Театрализованные игры для дошкольников». М., 2004г.</w:t>
            </w:r>
          </w:p>
          <w:p w:rsidR="002F15F0" w:rsidRPr="00537409" w:rsidRDefault="002F15F0" w:rsidP="004E61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Шумаева Д.Г. «Как хорошо уметь читать». С-Пб., «Детство-пресс», 2007г.</w:t>
            </w:r>
          </w:p>
          <w:p w:rsidR="002F15F0" w:rsidRDefault="002F15F0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О.С.Ушакова, Н.В.Гавриш «Знакомим детей с литературой».-М.: ТЦ «Сфера» 2009 г.</w:t>
            </w:r>
          </w:p>
          <w:p w:rsidR="002F15F0" w:rsidRPr="00537409" w:rsidRDefault="002F15F0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Горбушина Л.А. Выразительное чтение детям дошкольного возраста. М, 1985</w:t>
            </w:r>
          </w:p>
          <w:p w:rsidR="002F15F0" w:rsidRDefault="002F15F0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Колесникова Е.В. Развитие интереса и способностей к чтению у детей 6-7 лет. М, 2000.</w:t>
            </w:r>
          </w:p>
          <w:p w:rsidR="00D81E87" w:rsidRDefault="00EB78E1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Полоролевое воспитание дошкольников. Методическое пособие, Вологда «ВИРО». 2008</w:t>
            </w:r>
          </w:p>
          <w:p w:rsidR="00F72C15" w:rsidRDefault="00F72C15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Детско – родительский клуб «Веселая семейка» (библиотека журнала «Управление ДОУ», 2012</w:t>
            </w:r>
          </w:p>
          <w:p w:rsidR="00F72C15" w:rsidRDefault="00F72C15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Евдокимова Е.С. Педагогическая поддержка семьи в воспитании дошкольника, М. 2005</w:t>
            </w:r>
          </w:p>
          <w:p w:rsidR="00F72C15" w:rsidRDefault="0004572D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Микляева Н.В. Взаимодействие воспитателя с семьей по организации домашнего чтения, М. 2005</w:t>
            </w:r>
          </w:p>
          <w:p w:rsidR="0004572D" w:rsidRDefault="0004572D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Осипова Л.Е. Работа детского сада с семьей, 2008 + родительские собрания в детском саду 2я мл, ср, ст, подг группы</w:t>
            </w:r>
          </w:p>
          <w:p w:rsidR="0004572D" w:rsidRPr="00537409" w:rsidRDefault="0004572D" w:rsidP="004E61F8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Прохорова С.Ю. и др. Нетрадиционные формы проведения родительских собраний, М.: 2011</w:t>
            </w:r>
          </w:p>
        </w:tc>
      </w:tr>
      <w:tr w:rsidR="002F15F0" w:rsidRPr="00537409" w:rsidTr="008030CE">
        <w:tc>
          <w:tcPr>
            <w:tcW w:w="1928" w:type="dxa"/>
            <w:vMerge/>
            <w:tcBorders>
              <w:right w:val="single" w:sz="4" w:space="0" w:color="auto"/>
            </w:tcBorders>
          </w:tcPr>
          <w:p w:rsidR="002F15F0" w:rsidRPr="00537409" w:rsidRDefault="002F15F0" w:rsidP="00537409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6" w:type="dxa"/>
            <w:tcBorders>
              <w:left w:val="single" w:sz="4" w:space="0" w:color="auto"/>
            </w:tcBorders>
          </w:tcPr>
          <w:p w:rsidR="002F15F0" w:rsidRPr="001F3897" w:rsidRDefault="002F15F0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3897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Труд</w:t>
            </w:r>
          </w:p>
          <w:p w:rsidR="002F15F0" w:rsidRDefault="002F15F0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Куцакова Л.В. Трудовое воспитание в детском саду (3-7 лет).</w:t>
            </w:r>
            <w:r w:rsidR="00E563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Мозаика – синтез, 2012</w:t>
            </w:r>
          </w:p>
          <w:p w:rsidR="002F15F0" w:rsidRPr="00537409" w:rsidRDefault="002F15F0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Беседы с дошкольниками о профессиях. Т.В.</w:t>
            </w:r>
            <w:r w:rsidR="00E563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Потапова – М., 2005</w:t>
            </w:r>
          </w:p>
          <w:p w:rsidR="002F15F0" w:rsidRPr="00537409" w:rsidRDefault="002F15F0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Нравственно-трудовое воспитание ребенка-дошкольника. Пособие для педагогов. Л.В.Куцакова. – М., 2003</w:t>
            </w:r>
          </w:p>
          <w:p w:rsidR="002F15F0" w:rsidRPr="00537409" w:rsidRDefault="002F15F0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Конструирование и ручной труд в детском саду. Пособие для воспитателей. Л.В.Куцакова. – М., 1990</w:t>
            </w:r>
          </w:p>
          <w:p w:rsidR="002F15F0" w:rsidRPr="00537409" w:rsidRDefault="002F15F0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Дошкольник и труд. Учебно-методическое пособие. Р.С.Буре. – С-Пб., 2004</w:t>
            </w:r>
          </w:p>
          <w:p w:rsidR="002F15F0" w:rsidRPr="00537409" w:rsidRDefault="002F15F0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Нравственно-трудовое воспитание в детском саду. Под ред. Р.В.Буре – М., 1987</w:t>
            </w:r>
          </w:p>
          <w:p w:rsidR="002F15F0" w:rsidRDefault="002F15F0" w:rsidP="009037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 xml:space="preserve">Воспитание нравственных чувств у старших дошкольников. – М., 1989 </w:t>
            </w:r>
          </w:p>
          <w:p w:rsidR="002F15F0" w:rsidRPr="00537409" w:rsidRDefault="002F15F0" w:rsidP="009037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 xml:space="preserve">М.В. Крулехт. Дошкольник и рукотворный мир: педагогическая технология целостного развития ребенка как субъекта детской деятельности. – С-Пб., 2002. </w:t>
            </w:r>
          </w:p>
          <w:p w:rsidR="002F15F0" w:rsidRDefault="002F15F0" w:rsidP="009037D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Трудовое воспитание в детском саду. Программа и методические рекомендации для работы с детьми 2-7 лет. Т.С.Комарова, Л.В.Куцакова, Л.Ю.Павлова. – М., 2005</w:t>
            </w:r>
          </w:p>
          <w:p w:rsidR="002F15F0" w:rsidRDefault="000B6003" w:rsidP="009037D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Батова И.С. Как вырастить бизнесмена. Экономика для детей в задачках, кроссвордах, ребусах Волгоград20120</w:t>
            </w:r>
          </w:p>
          <w:p w:rsidR="000B6003" w:rsidRDefault="000B6003" w:rsidP="009037D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Шорыгина Т.А. Беседы об экономике. Методическое пособие. ТЦ «Сфера», 2009г</w:t>
            </w:r>
          </w:p>
          <w:p w:rsidR="000B6003" w:rsidRPr="00537409" w:rsidRDefault="000B6003" w:rsidP="009037D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Поварницина Г.П., Киселева Ю.А.</w:t>
            </w:r>
            <w:r w:rsidR="00EB78E1">
              <w:rPr>
                <w:rFonts w:ascii="Times New Roman" w:hAnsi="Times New Roman" w:cs="Times New Roman"/>
                <w:sz w:val="20"/>
                <w:szCs w:val="20"/>
              </w:rPr>
              <w:t xml:space="preserve"> Финансовая грамотность дошкольника Волгоград. 2020</w:t>
            </w:r>
          </w:p>
        </w:tc>
      </w:tr>
      <w:tr w:rsidR="002F15F0" w:rsidRPr="00537409" w:rsidTr="008030CE">
        <w:tc>
          <w:tcPr>
            <w:tcW w:w="1928" w:type="dxa"/>
            <w:vMerge/>
            <w:tcBorders>
              <w:right w:val="single" w:sz="4" w:space="0" w:color="auto"/>
            </w:tcBorders>
          </w:tcPr>
          <w:p w:rsidR="002F15F0" w:rsidRPr="00537409" w:rsidRDefault="002F15F0" w:rsidP="00537409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6" w:type="dxa"/>
            <w:tcBorders>
              <w:left w:val="single" w:sz="4" w:space="0" w:color="auto"/>
            </w:tcBorders>
          </w:tcPr>
          <w:p w:rsidR="002F15F0" w:rsidRDefault="002F15F0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Экология </w:t>
            </w:r>
          </w:p>
          <w:p w:rsidR="002F15F0" w:rsidRDefault="002F15F0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Соломенникова О.А. Экологическое воспитание в детском саду.программа М.: «Издательство – синтез», 2005</w:t>
            </w:r>
          </w:p>
          <w:p w:rsidR="002F15F0" w:rsidRDefault="002F15F0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Соломенникова О.А. Ознакомление с природой. М.: «Издательство – синтез», 2011</w:t>
            </w:r>
          </w:p>
          <w:p w:rsidR="002F15F0" w:rsidRDefault="002F15F0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Исакова Н.В. Развитие познавательных процессов у старших дошкольников через экспериментальную деятельность. С-П, Детство – пресс,  2013</w:t>
            </w:r>
          </w:p>
          <w:p w:rsidR="002F15F0" w:rsidRDefault="002F15F0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Тугушева Г.П., Чистякова А.Е. Экспериментальная деятельность для детей среднего и старшего дошкольного возраста С-П, Детство – пресс,  2010</w:t>
            </w:r>
          </w:p>
          <w:p w:rsidR="002F15F0" w:rsidRDefault="002F15F0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Горошилова Е.П., Шлык Е.В. Опытно – экспериментальная деятельность дошкольников. Перспективное планирование: 2я мл, ср, ст, подггр (из опыта работы по программе «От рождения до школы») С-П, Детство – пресс,  2018</w:t>
            </w:r>
          </w:p>
          <w:p w:rsidR="002F15F0" w:rsidRPr="00537409" w:rsidRDefault="002F15F0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Дыбина О.В. Что было до…. М., 1999г.</w:t>
            </w:r>
          </w:p>
          <w:p w:rsidR="002F15F0" w:rsidRPr="00537409" w:rsidRDefault="002F15F0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Дыбина О.В. Неизведанное рядом. М., 2002г.</w:t>
            </w:r>
          </w:p>
          <w:p w:rsidR="002F15F0" w:rsidRPr="00537409" w:rsidRDefault="002F15F0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Экскурсии в природу. ВИРО. Опыт работы ДОУ № 44.</w:t>
            </w:r>
          </w:p>
          <w:p w:rsidR="002F15F0" w:rsidRPr="00537409" w:rsidRDefault="002F15F0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Листок на ладони. Смирнова Е.И., Королева И.А. С-Пб., 2006г.</w:t>
            </w:r>
          </w:p>
          <w:p w:rsidR="002F15F0" w:rsidRDefault="002F15F0" w:rsidP="001F38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Уланова Л.А., Иордан С.О. Методические рекомендации по организации и проведению прогулок детей 3-7 лет. С-Пб., 2007г.</w:t>
            </w:r>
          </w:p>
          <w:p w:rsidR="002F15F0" w:rsidRPr="00537409" w:rsidRDefault="002F15F0" w:rsidP="001F38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Алешина Н.В. «Ознакомление дошкольников с окружающей и социальной действительностью» М, 2004</w:t>
            </w:r>
          </w:p>
          <w:p w:rsidR="002F15F0" w:rsidRDefault="002F15F0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Воронкевич О.А. «Добро пожаловать в экологию». С-Пб., 2006г</w:t>
            </w:r>
          </w:p>
          <w:p w:rsidR="002F15F0" w:rsidRPr="00537409" w:rsidRDefault="002F15F0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Дьяченко О.М. Чего на свете не бывает. М., «Просвещение», 1991г.</w:t>
            </w:r>
          </w:p>
          <w:p w:rsidR="002F15F0" w:rsidRPr="00537409" w:rsidRDefault="002F15F0" w:rsidP="001F38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Крулехт М.В. «Дошкольник и рукотворный мир». С-Пб., «Детство-пресс», 2002г.</w:t>
            </w:r>
          </w:p>
          <w:p w:rsidR="002F15F0" w:rsidRDefault="002F15F0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Кравченко И.В., Долгова Т.Л. Прогулки в детском саду (младшая и средняя группы, старшая и подготовительная группы). М.: 2008</w:t>
            </w:r>
          </w:p>
          <w:p w:rsidR="002F15F0" w:rsidRDefault="002F15F0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Лаптева Г.В. Развивающие прогулки для детей 3-4 лет, 4-5 лет, 5-6 лет С-П, 2010</w:t>
            </w:r>
          </w:p>
          <w:p w:rsidR="00EB78E1" w:rsidRDefault="00EB78E1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Касаткина Е.И и др Игра в система экологического воспитания, Вологда. «ВИРО». 2001</w:t>
            </w:r>
          </w:p>
          <w:p w:rsidR="00EB78E1" w:rsidRPr="001F3897" w:rsidRDefault="00EB78E1" w:rsidP="001F3897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Касаткина Е.И. и др. Природа и дети, Вологда «ВИРО». 2007</w:t>
            </w:r>
          </w:p>
        </w:tc>
      </w:tr>
      <w:tr w:rsidR="002F15F0" w:rsidRPr="00537409" w:rsidTr="008030CE">
        <w:tc>
          <w:tcPr>
            <w:tcW w:w="1928" w:type="dxa"/>
            <w:tcBorders>
              <w:right w:val="single" w:sz="4" w:space="0" w:color="auto"/>
            </w:tcBorders>
          </w:tcPr>
          <w:p w:rsidR="002F15F0" w:rsidRPr="00537409" w:rsidRDefault="002F15F0" w:rsidP="00537409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6" w:type="dxa"/>
            <w:tcBorders>
              <w:left w:val="single" w:sz="4" w:space="0" w:color="auto"/>
            </w:tcBorders>
          </w:tcPr>
          <w:p w:rsidR="002F15F0" w:rsidRDefault="002F15F0" w:rsidP="00537409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Безопасность в социуме</w:t>
            </w:r>
          </w:p>
          <w:p w:rsidR="002F15F0" w:rsidRDefault="002F15F0" w:rsidP="008030CE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Кулик Г.И., Сергиенко, Н.Н. Школа здорового человека. – М.: «Сфера», 2006</w:t>
            </w:r>
          </w:p>
          <w:p w:rsidR="002F15F0" w:rsidRDefault="002F15F0" w:rsidP="008030CE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 обеспечить безопасность дошкольников, методическое пособие</w:t>
            </w:r>
          </w:p>
          <w:p w:rsidR="002F15F0" w:rsidRPr="00537409" w:rsidRDefault="002F15F0" w:rsidP="008030CE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Тетради «Безопасность» (ПДД, личное здоровье,</w:t>
            </w:r>
            <w:r w:rsidR="00624A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опасные ситуации дома и на улице, влияние окружающей природы)</w:t>
            </w:r>
          </w:p>
          <w:p w:rsidR="002F15F0" w:rsidRPr="00537409" w:rsidRDefault="002F15F0" w:rsidP="008030CE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Храмцова Т.Г. Воспитание безопасного поведения в быту детей дошкольного возраста. Учебное пособие. – М.: Педагогическое общество России, 2005.</w:t>
            </w:r>
          </w:p>
          <w:p w:rsidR="002F15F0" w:rsidRPr="00537409" w:rsidRDefault="002F15F0" w:rsidP="008030CE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Шорыгина Т.А. Осторожные сказки: Безопасность для малышей. – М.: Книголюб, 2004.</w:t>
            </w:r>
          </w:p>
          <w:p w:rsidR="002F15F0" w:rsidRDefault="002F15F0" w:rsidP="008030CE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7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Шорыгина Т.А. Правила пожарной безопасности детей 5-8 лет. – М.: Сфера, 2005.</w:t>
            </w:r>
          </w:p>
          <w:p w:rsidR="002F15F0" w:rsidRDefault="002F15F0" w:rsidP="008030CE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Шорыгина Т.А. Основы безопасности для детей 5-8 лет - </w:t>
            </w:r>
            <w:r w:rsidRPr="00537409">
              <w:rPr>
                <w:rFonts w:ascii="Times New Roman" w:hAnsi="Times New Roman" w:cs="Times New Roman"/>
                <w:sz w:val="20"/>
                <w:szCs w:val="20"/>
              </w:rPr>
              <w:t>М.: Сфера, 200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2F15F0" w:rsidRDefault="002F15F0" w:rsidP="008030CE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Майорова Ф.С. Изучаем дорожную азбуку. Перспективное планирование, занятия, досуг. – М.: «Скрипторий», 2008</w:t>
            </w:r>
          </w:p>
          <w:p w:rsidR="002F15F0" w:rsidRDefault="002F15F0" w:rsidP="008030CE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Белая К.Ю. Формирование основ безопасности дошкольников. – М.: «Мозаика – синтез», 2011</w:t>
            </w:r>
          </w:p>
          <w:p w:rsidR="002F15F0" w:rsidRDefault="002F15F0" w:rsidP="008030CE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Шипунова В.А. Пожарная безопасность беседы с ребенком. М.: Сфера «Карапуз», 2012</w:t>
            </w:r>
          </w:p>
          <w:p w:rsidR="002F15F0" w:rsidRDefault="002F15F0" w:rsidP="008030CE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пожаробезопасного поведения (методические рекомендации) Вологда, 2002</w:t>
            </w:r>
          </w:p>
          <w:p w:rsidR="002F15F0" w:rsidRDefault="002F15F0" w:rsidP="008030CE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Опасные незнакомцы. Вологда, «ВИРО»,2010</w:t>
            </w:r>
          </w:p>
          <w:p w:rsidR="002F15F0" w:rsidRDefault="002F15F0" w:rsidP="008030CE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Голицына Н.С., ОБЖ для младших дошкольников. М.: Скрипторий 2010</w:t>
            </w:r>
          </w:p>
          <w:p w:rsidR="002F15F0" w:rsidRPr="008030CE" w:rsidRDefault="000B6003" w:rsidP="008030CE">
            <w:pPr>
              <w:spacing w:after="0" w:line="240" w:lineRule="auto"/>
              <w:ind w:right="16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Дорожная наука. Сборник методических материалов из опыта ДОУ города Вологды, Вологда 2015</w:t>
            </w:r>
          </w:p>
        </w:tc>
      </w:tr>
    </w:tbl>
    <w:p w:rsidR="00AF65F3" w:rsidRDefault="00AF65F3" w:rsidP="00537409">
      <w:pPr>
        <w:pStyle w:val="a4"/>
        <w:ind w:left="0" w:right="25" w:firstLine="567"/>
        <w:jc w:val="both"/>
        <w:rPr>
          <w:sz w:val="20"/>
          <w:szCs w:val="20"/>
        </w:rPr>
      </w:pPr>
    </w:p>
    <w:p w:rsidR="004F5824" w:rsidRDefault="004F5824" w:rsidP="00537409">
      <w:pPr>
        <w:pStyle w:val="a4"/>
        <w:ind w:left="0" w:right="25" w:firstLine="567"/>
        <w:jc w:val="both"/>
        <w:rPr>
          <w:sz w:val="20"/>
          <w:szCs w:val="20"/>
        </w:rPr>
      </w:pPr>
    </w:p>
    <w:p w:rsidR="004F5824" w:rsidRDefault="004F5824" w:rsidP="00537409">
      <w:pPr>
        <w:pStyle w:val="a4"/>
        <w:ind w:left="0" w:right="25" w:firstLine="567"/>
        <w:jc w:val="both"/>
        <w:rPr>
          <w:sz w:val="20"/>
          <w:szCs w:val="20"/>
        </w:rPr>
      </w:pPr>
    </w:p>
    <w:p w:rsidR="00F479AF" w:rsidRPr="00145074" w:rsidRDefault="00F479AF" w:rsidP="00713D73">
      <w:pPr>
        <w:pStyle w:val="21"/>
        <w:numPr>
          <w:ilvl w:val="1"/>
          <w:numId w:val="10"/>
        </w:numPr>
        <w:ind w:left="142" w:firstLine="567"/>
        <w:jc w:val="left"/>
      </w:pPr>
      <w:r w:rsidRPr="00145074">
        <w:t>Особенности</w:t>
      </w:r>
      <w:r w:rsidR="00624AA1">
        <w:t xml:space="preserve"> </w:t>
      </w:r>
      <w:r w:rsidRPr="00145074">
        <w:t>традиционных</w:t>
      </w:r>
      <w:r w:rsidR="00624AA1">
        <w:t xml:space="preserve"> </w:t>
      </w:r>
      <w:r w:rsidRPr="00145074">
        <w:t>событий,</w:t>
      </w:r>
      <w:r w:rsidR="00624AA1">
        <w:t xml:space="preserve"> </w:t>
      </w:r>
      <w:r w:rsidRPr="00145074">
        <w:t>праздников</w:t>
      </w:r>
      <w:r w:rsidR="00624AA1">
        <w:t xml:space="preserve"> </w:t>
      </w:r>
      <w:r w:rsidRPr="00145074">
        <w:t>и</w:t>
      </w:r>
      <w:r w:rsidR="00624AA1">
        <w:t xml:space="preserve"> </w:t>
      </w:r>
      <w:r w:rsidRPr="00145074">
        <w:t>развлечений.</w:t>
      </w:r>
    </w:p>
    <w:p w:rsidR="000840E2" w:rsidRDefault="000840E2" w:rsidP="004F5824">
      <w:pPr>
        <w:pStyle w:val="a4"/>
        <w:ind w:left="0" w:right="25" w:firstLine="567"/>
        <w:jc w:val="both"/>
      </w:pPr>
      <w:r>
        <w:t>Основными традициями воспитания в образовательной организации являются следующие:</w:t>
      </w:r>
    </w:p>
    <w:p w:rsidR="000840E2" w:rsidRDefault="000840E2" w:rsidP="004F5824">
      <w:pPr>
        <w:pStyle w:val="a4"/>
        <w:ind w:left="0" w:right="25" w:firstLine="567"/>
        <w:jc w:val="both"/>
      </w:pPr>
      <w:r>
        <w:t>-</w:t>
      </w:r>
      <w:r>
        <w:tab/>
        <w:t>стержнем годового цикла воспитательной работы ДОУ являются ключевые общесадиковые мероприятия, мероприятия «Календаря образовательных событий РФ»,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работников;</w:t>
      </w:r>
    </w:p>
    <w:p w:rsidR="000840E2" w:rsidRDefault="000840E2" w:rsidP="004F5824">
      <w:pPr>
        <w:pStyle w:val="a4"/>
        <w:ind w:left="0" w:right="25" w:firstLine="567"/>
        <w:jc w:val="both"/>
      </w:pPr>
      <w:r>
        <w:t>-</w:t>
      </w:r>
      <w:r>
        <w:tab/>
        <w:t>важной чертой каждого ключевого мероприятия, события и большинства используемых для воспитания других совместных дел педагогов, детей и родителей, является обсуждение, планирование, совместное проведение и создание творческого продукта (коллективного или индивидуального каждого участника);</w:t>
      </w:r>
    </w:p>
    <w:p w:rsidR="000840E2" w:rsidRDefault="000840E2" w:rsidP="004F5824">
      <w:pPr>
        <w:pStyle w:val="a4"/>
        <w:ind w:left="0" w:right="25" w:firstLine="567"/>
        <w:jc w:val="both"/>
      </w:pPr>
      <w:r>
        <w:t>-</w:t>
      </w:r>
      <w:r>
        <w:tab/>
        <w:t>в проведении общесадиковых мероприятий поощряется помощь старших детей младшим, социальная активность, стремление создать коллективный или индивидуальный творческий продукт, принять участие в общественно значимом деле;</w:t>
      </w:r>
    </w:p>
    <w:p w:rsidR="000840E2" w:rsidRDefault="000840E2" w:rsidP="004F5824">
      <w:pPr>
        <w:pStyle w:val="a4"/>
        <w:ind w:left="0" w:right="25" w:firstLine="567"/>
        <w:jc w:val="both"/>
      </w:pPr>
      <w:r>
        <w:t>-</w:t>
      </w:r>
      <w:r>
        <w:tab/>
        <w:t>педагогические работники ДОУ ориентированы на формирование детского коллектива внутри одной возрастной группы, на установление доброжелательных и товарищеских взаимоотношений между детьми разных возрастов и ровесниками; умение играть, заниматься интересным делом в паре, небольшой группе;</w:t>
      </w:r>
    </w:p>
    <w:p w:rsidR="00992118" w:rsidRDefault="00992118" w:rsidP="004F5824">
      <w:pPr>
        <w:pStyle w:val="a4"/>
        <w:ind w:left="0" w:right="25" w:firstLine="567"/>
        <w:jc w:val="both"/>
      </w:pPr>
      <w:r w:rsidRPr="00145074">
        <w:t>Воспитательный</w:t>
      </w:r>
      <w:r w:rsidR="00624AA1">
        <w:t xml:space="preserve"> </w:t>
      </w:r>
      <w:r w:rsidRPr="00145074">
        <w:t>процесс</w:t>
      </w:r>
      <w:r w:rsidR="00624AA1">
        <w:t xml:space="preserve"> </w:t>
      </w:r>
      <w:r w:rsidRPr="00145074">
        <w:t>при</w:t>
      </w:r>
      <w:r w:rsidR="00624AA1">
        <w:t xml:space="preserve"> </w:t>
      </w:r>
      <w:r w:rsidRPr="00145074">
        <w:t>проведении</w:t>
      </w:r>
      <w:r w:rsidR="00624AA1">
        <w:t xml:space="preserve"> </w:t>
      </w:r>
      <w:r w:rsidRPr="00145074">
        <w:t>традиционных</w:t>
      </w:r>
      <w:r w:rsidR="00624AA1">
        <w:t xml:space="preserve"> </w:t>
      </w:r>
      <w:r w:rsidRPr="00145074">
        <w:t>мероприятий</w:t>
      </w:r>
      <w:r w:rsidR="000840E2">
        <w:t>, событий</w:t>
      </w:r>
      <w:r w:rsidRPr="00145074">
        <w:t>,</w:t>
      </w:r>
      <w:r w:rsidR="00624AA1">
        <w:t xml:space="preserve"> </w:t>
      </w:r>
      <w:r w:rsidRPr="00145074">
        <w:t>направлен</w:t>
      </w:r>
      <w:r w:rsidR="00624AA1">
        <w:t xml:space="preserve"> </w:t>
      </w:r>
      <w:r w:rsidRPr="00145074">
        <w:t>на</w:t>
      </w:r>
      <w:r w:rsidR="00624AA1">
        <w:t xml:space="preserve"> </w:t>
      </w:r>
      <w:r w:rsidRPr="00145074">
        <w:t>обеспечение</w:t>
      </w:r>
      <w:r w:rsidR="00624AA1">
        <w:t xml:space="preserve"> </w:t>
      </w:r>
      <w:r w:rsidRPr="00145074">
        <w:t>единства</w:t>
      </w:r>
      <w:r w:rsidR="00624AA1">
        <w:t xml:space="preserve"> </w:t>
      </w:r>
      <w:r w:rsidRPr="00145074">
        <w:t>воспитательных,</w:t>
      </w:r>
      <w:r w:rsidR="00624AA1">
        <w:t xml:space="preserve"> </w:t>
      </w:r>
      <w:r w:rsidRPr="00145074">
        <w:t>развивающих</w:t>
      </w:r>
      <w:r w:rsidR="00624AA1">
        <w:t xml:space="preserve"> </w:t>
      </w:r>
      <w:r w:rsidRPr="00145074">
        <w:t>и</w:t>
      </w:r>
      <w:r w:rsidR="00624AA1">
        <w:t xml:space="preserve"> </w:t>
      </w:r>
      <w:r w:rsidRPr="00145074">
        <w:t>обучающих целей и задач, с учетом интеграции на необходимом и достаточном материале, с</w:t>
      </w:r>
      <w:r w:rsidR="00624AA1">
        <w:t xml:space="preserve"> </w:t>
      </w:r>
      <w:r w:rsidRPr="00145074">
        <w:t>учетом</w:t>
      </w:r>
      <w:r w:rsidR="00624AA1">
        <w:t xml:space="preserve"> </w:t>
      </w:r>
      <w:r w:rsidRPr="00145074">
        <w:t>контингента</w:t>
      </w:r>
      <w:r w:rsidR="00624AA1">
        <w:t xml:space="preserve"> </w:t>
      </w:r>
      <w:r w:rsidRPr="00145074">
        <w:t>воспитанников,</w:t>
      </w:r>
      <w:r w:rsidR="00624AA1">
        <w:t xml:space="preserve"> </w:t>
      </w:r>
      <w:r w:rsidRPr="00145074">
        <w:t>их</w:t>
      </w:r>
      <w:r w:rsidR="00624AA1">
        <w:t xml:space="preserve"> </w:t>
      </w:r>
      <w:r w:rsidRPr="00145074">
        <w:t>индивидуальных</w:t>
      </w:r>
      <w:r w:rsidR="00624AA1">
        <w:t xml:space="preserve"> </w:t>
      </w:r>
      <w:r w:rsidRPr="00145074">
        <w:t>и</w:t>
      </w:r>
      <w:r w:rsidR="00624AA1">
        <w:t xml:space="preserve"> </w:t>
      </w:r>
      <w:r w:rsidRPr="00145074">
        <w:t>возрастных</w:t>
      </w:r>
      <w:r w:rsidR="00624AA1">
        <w:t xml:space="preserve"> </w:t>
      </w:r>
      <w:r w:rsidRPr="00145074">
        <w:t>особенностей</w:t>
      </w:r>
      <w:r w:rsidR="00624AA1">
        <w:t xml:space="preserve"> </w:t>
      </w:r>
      <w:r w:rsidRPr="00145074">
        <w:t>и</w:t>
      </w:r>
      <w:r w:rsidR="00624AA1">
        <w:t xml:space="preserve"> </w:t>
      </w:r>
      <w:r w:rsidRPr="00145074">
        <w:t>социального</w:t>
      </w:r>
      <w:r w:rsidR="00624AA1">
        <w:t xml:space="preserve"> </w:t>
      </w:r>
      <w:r w:rsidRPr="00145074">
        <w:t>заказа</w:t>
      </w:r>
      <w:r w:rsidR="00624AA1">
        <w:t xml:space="preserve"> </w:t>
      </w:r>
      <w:r w:rsidRPr="00145074">
        <w:t>родителей (законных представителей)</w:t>
      </w:r>
    </w:p>
    <w:p w:rsidR="00992118" w:rsidRPr="00992118" w:rsidRDefault="00992118" w:rsidP="004F5824">
      <w:pPr>
        <w:pStyle w:val="a4"/>
        <w:ind w:left="0" w:right="25" w:firstLine="567"/>
        <w:jc w:val="both"/>
      </w:pPr>
      <w:r w:rsidRPr="00145074">
        <w:t>В реализации Программы воспитания</w:t>
      </w:r>
      <w:r w:rsidR="00932085">
        <w:t xml:space="preserve"> </w:t>
      </w:r>
      <w:r w:rsidRPr="00145074">
        <w:t>проведение праздников, событий, мероприятий</w:t>
      </w:r>
      <w:r w:rsidR="00932085">
        <w:t xml:space="preserve"> </w:t>
      </w:r>
      <w:r w:rsidRPr="00145074">
        <w:t>ориентированы</w:t>
      </w:r>
      <w:r w:rsidR="00932085">
        <w:t xml:space="preserve"> </w:t>
      </w:r>
      <w:r w:rsidRPr="00145074">
        <w:t>на</w:t>
      </w:r>
      <w:r w:rsidR="00932085">
        <w:t xml:space="preserve"> </w:t>
      </w:r>
      <w:r w:rsidRPr="00145074">
        <w:t>формирование</w:t>
      </w:r>
      <w:r w:rsidR="00932085">
        <w:t xml:space="preserve"> </w:t>
      </w:r>
      <w:r w:rsidRPr="00145074">
        <w:t>личностного</w:t>
      </w:r>
      <w:r w:rsidR="00932085">
        <w:t xml:space="preserve"> </w:t>
      </w:r>
      <w:r w:rsidRPr="00145074">
        <w:t>интереса</w:t>
      </w:r>
      <w:r w:rsidR="00932085">
        <w:t xml:space="preserve"> </w:t>
      </w:r>
      <w:r w:rsidRPr="00145074">
        <w:t>по</w:t>
      </w:r>
      <w:r w:rsidR="00932085">
        <w:t xml:space="preserve"> </w:t>
      </w:r>
      <w:r w:rsidRPr="00145074">
        <w:t>всем</w:t>
      </w:r>
      <w:r w:rsidR="00932085">
        <w:t xml:space="preserve"> </w:t>
      </w:r>
      <w:r w:rsidRPr="00145074">
        <w:t>направлениям</w:t>
      </w:r>
      <w:r w:rsidR="00932085">
        <w:t xml:space="preserve"> </w:t>
      </w:r>
      <w:r w:rsidRPr="00145074">
        <w:t>развития</w:t>
      </w:r>
      <w:r w:rsidR="00932085">
        <w:t xml:space="preserve"> </w:t>
      </w:r>
      <w:r w:rsidRPr="00145074">
        <w:t>каждого</w:t>
      </w:r>
      <w:r w:rsidR="00932085">
        <w:t xml:space="preserve"> </w:t>
      </w:r>
      <w:r w:rsidRPr="00145074">
        <w:t>ребенка</w:t>
      </w:r>
      <w:r w:rsidR="00932085">
        <w:t xml:space="preserve"> </w:t>
      </w:r>
      <w:r w:rsidRPr="00145074">
        <w:t>дошкольного возраста.</w:t>
      </w:r>
    </w:p>
    <w:p w:rsidR="003C0009" w:rsidRDefault="003C0009" w:rsidP="004F5824">
      <w:pPr>
        <w:pStyle w:val="a4"/>
        <w:ind w:left="0" w:right="25" w:firstLine="567"/>
        <w:jc w:val="both"/>
      </w:pPr>
      <w:r>
        <w:rPr>
          <w:spacing w:val="-2"/>
          <w:u w:val="single"/>
        </w:rPr>
        <w:t xml:space="preserve">Конкурсные </w:t>
      </w:r>
      <w:r w:rsidR="00992118">
        <w:rPr>
          <w:spacing w:val="-1"/>
          <w:u w:val="single"/>
        </w:rPr>
        <w:t>и праздничные</w:t>
      </w:r>
      <w:r w:rsidR="00932085">
        <w:rPr>
          <w:spacing w:val="-1"/>
          <w:u w:val="single"/>
        </w:rPr>
        <w:t xml:space="preserve"> </w:t>
      </w:r>
      <w:r>
        <w:rPr>
          <w:spacing w:val="-1"/>
          <w:u w:val="single"/>
        </w:rPr>
        <w:t>мероприятия, физкультурно-спортивные соревнования</w:t>
      </w:r>
      <w:r>
        <w:rPr>
          <w:spacing w:val="-1"/>
        </w:rPr>
        <w:t xml:space="preserve"> </w:t>
      </w:r>
      <w:r w:rsidR="00932085">
        <w:rPr>
          <w:spacing w:val="-1"/>
        </w:rPr>
        <w:t>–</w:t>
      </w:r>
      <w:r>
        <w:rPr>
          <w:spacing w:val="-1"/>
        </w:rPr>
        <w:t xml:space="preserve"> главные</w:t>
      </w:r>
      <w:r w:rsidR="00932085">
        <w:rPr>
          <w:spacing w:val="-1"/>
        </w:rPr>
        <w:t xml:space="preserve"> </w:t>
      </w:r>
      <w:r>
        <w:t>традиционные</w:t>
      </w:r>
      <w:r w:rsidR="00932085">
        <w:t xml:space="preserve"> </w:t>
      </w:r>
      <w:r>
        <w:t>события</w:t>
      </w:r>
      <w:r w:rsidR="00932085">
        <w:t xml:space="preserve"> </w:t>
      </w:r>
      <w:r>
        <w:t>в</w:t>
      </w:r>
      <w:r w:rsidR="00932085">
        <w:t xml:space="preserve"> </w:t>
      </w:r>
      <w:r>
        <w:t>ДОУ,</w:t>
      </w:r>
      <w:r w:rsidR="00932085">
        <w:t xml:space="preserve"> </w:t>
      </w:r>
      <w:r>
        <w:t>которые</w:t>
      </w:r>
      <w:r w:rsidR="00932085">
        <w:t xml:space="preserve"> </w:t>
      </w:r>
      <w:r>
        <w:t>организуются</w:t>
      </w:r>
      <w:r w:rsidR="00932085">
        <w:t xml:space="preserve"> </w:t>
      </w:r>
      <w:r>
        <w:t>для</w:t>
      </w:r>
      <w:r w:rsidR="00932085">
        <w:t xml:space="preserve"> </w:t>
      </w:r>
      <w:r>
        <w:t>всех</w:t>
      </w:r>
      <w:r w:rsidR="00932085">
        <w:t xml:space="preserve"> </w:t>
      </w:r>
      <w:r>
        <w:t>детей.</w:t>
      </w:r>
      <w:r w:rsidR="00932085">
        <w:t xml:space="preserve"> </w:t>
      </w:r>
      <w:r>
        <w:t>Мероприятия,</w:t>
      </w:r>
      <w:r w:rsidR="00932085">
        <w:t xml:space="preserve"> </w:t>
      </w:r>
      <w:r>
        <w:t>предусмотренные</w:t>
      </w:r>
      <w:r w:rsidR="00932085">
        <w:t xml:space="preserve"> </w:t>
      </w:r>
      <w:r>
        <w:t>Календарем</w:t>
      </w:r>
      <w:r w:rsidR="00932085">
        <w:t xml:space="preserve"> </w:t>
      </w:r>
      <w:r>
        <w:t>образовательных</w:t>
      </w:r>
      <w:r w:rsidR="00932085">
        <w:t xml:space="preserve"> </w:t>
      </w:r>
      <w:r>
        <w:t>событий</w:t>
      </w:r>
      <w:r w:rsidR="00932085">
        <w:t xml:space="preserve"> </w:t>
      </w:r>
      <w:r>
        <w:t>и</w:t>
      </w:r>
      <w:r w:rsidR="00932085">
        <w:t xml:space="preserve"> </w:t>
      </w:r>
      <w:r>
        <w:t>знаменательных</w:t>
      </w:r>
      <w:r w:rsidR="00932085">
        <w:t xml:space="preserve"> </w:t>
      </w:r>
      <w:r>
        <w:t>дат</w:t>
      </w:r>
      <w:r w:rsidR="00932085">
        <w:t xml:space="preserve"> </w:t>
      </w:r>
      <w:r>
        <w:t>РФ,</w:t>
      </w:r>
      <w:r w:rsidR="00932085">
        <w:t xml:space="preserve"> </w:t>
      </w:r>
      <w:r>
        <w:t>также</w:t>
      </w:r>
      <w:r w:rsidR="00932085">
        <w:t xml:space="preserve"> </w:t>
      </w:r>
      <w:r>
        <w:t>частично</w:t>
      </w:r>
      <w:r w:rsidR="00932085">
        <w:t xml:space="preserve"> </w:t>
      </w:r>
      <w:r>
        <w:t>ревизуются</w:t>
      </w:r>
      <w:r w:rsidR="00932085">
        <w:t xml:space="preserve"> </w:t>
      </w:r>
      <w:r>
        <w:t>через</w:t>
      </w:r>
      <w:r w:rsidR="00932085">
        <w:t xml:space="preserve"> </w:t>
      </w:r>
      <w:r>
        <w:t>общесадиковые</w:t>
      </w:r>
      <w:r w:rsidR="00932085">
        <w:t xml:space="preserve"> </w:t>
      </w:r>
      <w:r>
        <w:t>мероприятия.</w:t>
      </w:r>
      <w:r w:rsidR="00932085">
        <w:t xml:space="preserve"> </w:t>
      </w:r>
      <w:r>
        <w:t>К</w:t>
      </w:r>
      <w:r w:rsidR="00932085">
        <w:t xml:space="preserve"> </w:t>
      </w:r>
      <w:r>
        <w:t>таким</w:t>
      </w:r>
      <w:r w:rsidR="00932085">
        <w:t xml:space="preserve"> </w:t>
      </w:r>
      <w:r>
        <w:t>мероприятия</w:t>
      </w:r>
      <w:r w:rsidR="00932085">
        <w:t xml:space="preserve"> </w:t>
      </w:r>
      <w:r>
        <w:t>м</w:t>
      </w:r>
      <w:r w:rsidR="00932085">
        <w:t xml:space="preserve"> </w:t>
      </w:r>
      <w:r>
        <w:t>готовятся</w:t>
      </w:r>
      <w:r w:rsidR="00932085">
        <w:t xml:space="preserve"> </w:t>
      </w:r>
      <w:r>
        <w:t>и</w:t>
      </w:r>
      <w:r w:rsidR="00932085">
        <w:t xml:space="preserve"> </w:t>
      </w:r>
      <w:r>
        <w:t>дети,</w:t>
      </w:r>
      <w:r w:rsidR="00932085">
        <w:t xml:space="preserve"> </w:t>
      </w:r>
      <w:r>
        <w:t>и</w:t>
      </w:r>
      <w:r w:rsidR="00932085">
        <w:t xml:space="preserve"> </w:t>
      </w:r>
      <w:r>
        <w:t>взрослые</w:t>
      </w:r>
      <w:r w:rsidR="00932085">
        <w:t xml:space="preserve"> </w:t>
      </w:r>
      <w:r>
        <w:t>(педагоги,</w:t>
      </w:r>
      <w:r w:rsidR="00932085">
        <w:t xml:space="preserve"> </w:t>
      </w:r>
      <w:r>
        <w:t>родители)</w:t>
      </w:r>
      <w:r w:rsidR="00CB3AA1">
        <w:t>.</w:t>
      </w:r>
      <w:r w:rsidR="00932085">
        <w:t xml:space="preserve"> </w:t>
      </w:r>
      <w:r>
        <w:t>На</w:t>
      </w:r>
      <w:r w:rsidR="00932085">
        <w:t xml:space="preserve"> </w:t>
      </w:r>
      <w:r>
        <w:t>мероприятия</w:t>
      </w:r>
      <w:r w:rsidR="00932085">
        <w:t xml:space="preserve"> </w:t>
      </w:r>
      <w:r>
        <w:t>могут</w:t>
      </w:r>
      <w:r w:rsidR="00932085">
        <w:t xml:space="preserve"> </w:t>
      </w:r>
      <w:r>
        <w:t>приглашаться</w:t>
      </w:r>
      <w:r w:rsidR="005821E7">
        <w:t xml:space="preserve"> ветераны ДОУ, а так </w:t>
      </w:r>
      <w:r w:rsidR="00CB3AA1">
        <w:t>же</w:t>
      </w:r>
      <w:r w:rsidR="00932085">
        <w:t xml:space="preserve"> </w:t>
      </w:r>
      <w:r>
        <w:t>представители</w:t>
      </w:r>
      <w:r w:rsidR="00932085">
        <w:t xml:space="preserve"> </w:t>
      </w:r>
      <w:r w:rsidR="00CB3AA1">
        <w:rPr>
          <w:spacing w:val="1"/>
        </w:rPr>
        <w:t xml:space="preserve">некоторых </w:t>
      </w:r>
      <w:r>
        <w:t>организаций – инспектор ГИБДД</w:t>
      </w:r>
      <w:r w:rsidR="00CB3AA1">
        <w:t xml:space="preserve"> пожарной безопасности</w:t>
      </w:r>
      <w:r>
        <w:t>,</w:t>
      </w:r>
      <w:r w:rsidR="00624AA1">
        <w:t xml:space="preserve"> </w:t>
      </w:r>
      <w:r>
        <w:t>учитель и ученики начальных классов школы,</w:t>
      </w:r>
      <w:r w:rsidR="00CB3AA1">
        <w:t xml:space="preserve"> ученики музыкальной школы №</w:t>
      </w:r>
      <w:r w:rsidR="005821E7">
        <w:t xml:space="preserve"> </w:t>
      </w:r>
      <w:r w:rsidR="00CB3AA1">
        <w:t>5 (концерты)</w:t>
      </w:r>
      <w:r>
        <w:t xml:space="preserve"> и другие. Характер проводимых мероприятий всегда</w:t>
      </w:r>
      <w:r w:rsidR="005821E7">
        <w:t xml:space="preserve"> </w:t>
      </w:r>
      <w:r>
        <w:t>является</w:t>
      </w:r>
      <w:r w:rsidR="005821E7">
        <w:t xml:space="preserve"> </w:t>
      </w:r>
      <w:r>
        <w:t>эмоционально</w:t>
      </w:r>
      <w:r w:rsidR="005821E7">
        <w:t>-</w:t>
      </w:r>
      <w:r>
        <w:t>насыщенным,</w:t>
      </w:r>
      <w:r w:rsidR="005821E7">
        <w:t xml:space="preserve"> </w:t>
      </w:r>
      <w:r>
        <w:t>активным,</w:t>
      </w:r>
      <w:r w:rsidR="005821E7">
        <w:t xml:space="preserve"> </w:t>
      </w:r>
      <w:r>
        <w:t>познавательным,</w:t>
      </w:r>
      <w:r w:rsidR="005821E7">
        <w:t xml:space="preserve"> </w:t>
      </w:r>
      <w:r>
        <w:t>с</w:t>
      </w:r>
      <w:r w:rsidR="005821E7">
        <w:t xml:space="preserve"> </w:t>
      </w:r>
      <w:r>
        <w:t>разнообразной</w:t>
      </w:r>
      <w:r w:rsidR="005821E7">
        <w:t xml:space="preserve"> </w:t>
      </w:r>
      <w:r>
        <w:t>детской</w:t>
      </w:r>
      <w:r w:rsidR="005821E7">
        <w:t xml:space="preserve"> </w:t>
      </w:r>
      <w:r>
        <w:t>деятельностью.</w:t>
      </w:r>
      <w:r w:rsidR="00CB3AA1">
        <w:t xml:space="preserve"> Форма организации в соответствии с существующими требованиями может быть дистанционной.</w:t>
      </w:r>
    </w:p>
    <w:p w:rsidR="003C0009" w:rsidRDefault="00CB3AA1" w:rsidP="004F5824">
      <w:pPr>
        <w:pStyle w:val="a4"/>
        <w:ind w:left="0" w:right="25" w:firstLine="567"/>
        <w:jc w:val="both"/>
      </w:pPr>
      <w:r>
        <w:rPr>
          <w:u w:val="single"/>
        </w:rPr>
        <w:lastRenderedPageBreak/>
        <w:t>Э</w:t>
      </w:r>
      <w:r w:rsidR="003C0009">
        <w:rPr>
          <w:u w:val="single"/>
        </w:rPr>
        <w:t>кологическая</w:t>
      </w:r>
      <w:r w:rsidR="00624AA1">
        <w:rPr>
          <w:u w:val="single"/>
        </w:rPr>
        <w:t xml:space="preserve"> </w:t>
      </w:r>
      <w:r w:rsidR="003C0009">
        <w:rPr>
          <w:u w:val="single"/>
        </w:rPr>
        <w:t>акция</w:t>
      </w:r>
      <w:r w:rsidR="003C0009">
        <w:t>–</w:t>
      </w:r>
      <w:r>
        <w:t>одно из</w:t>
      </w:r>
      <w:r w:rsidR="00624AA1">
        <w:t xml:space="preserve"> </w:t>
      </w:r>
      <w:r>
        <w:t>традиционных</w:t>
      </w:r>
      <w:r w:rsidR="00624AA1">
        <w:t xml:space="preserve"> </w:t>
      </w:r>
      <w:r>
        <w:t>мероприятий</w:t>
      </w:r>
      <w:r w:rsidR="003C0009" w:rsidRPr="00624AA1">
        <w:t>,</w:t>
      </w:r>
      <w:r w:rsidR="00624AA1">
        <w:t xml:space="preserve"> </w:t>
      </w:r>
      <w:r w:rsidRPr="00624AA1">
        <w:t>где</w:t>
      </w:r>
      <w:r>
        <w:rPr>
          <w:spacing w:val="-57"/>
        </w:rPr>
        <w:t xml:space="preserve">   </w:t>
      </w:r>
      <w:r w:rsidR="003C0009">
        <w:t>максимально участвуют все дети, родители, сотрудники. Проводится большая</w:t>
      </w:r>
      <w:r w:rsidR="00624AA1">
        <w:t xml:space="preserve"> </w:t>
      </w:r>
      <w:r w:rsidR="003C0009">
        <w:t>предварительная</w:t>
      </w:r>
      <w:r w:rsidR="00624AA1">
        <w:t xml:space="preserve"> </w:t>
      </w:r>
      <w:r w:rsidR="003C0009">
        <w:t>работа</w:t>
      </w:r>
      <w:r w:rsidR="00624AA1">
        <w:t xml:space="preserve"> </w:t>
      </w:r>
      <w:r w:rsidR="003C0009">
        <w:t>среди детей и</w:t>
      </w:r>
      <w:r w:rsidR="00624AA1">
        <w:t xml:space="preserve"> </w:t>
      </w:r>
      <w:r w:rsidR="003C0009">
        <w:t>родителей</w:t>
      </w:r>
      <w:r w:rsidR="00624AA1">
        <w:t xml:space="preserve"> </w:t>
      </w:r>
      <w:r w:rsidR="003C0009">
        <w:t>по</w:t>
      </w:r>
      <w:r w:rsidR="00624AA1">
        <w:t xml:space="preserve"> </w:t>
      </w:r>
      <w:r w:rsidR="003C0009">
        <w:t>подготовке</w:t>
      </w:r>
      <w:r w:rsidR="00624AA1">
        <w:t xml:space="preserve"> </w:t>
      </w:r>
      <w:r w:rsidR="003C0009">
        <w:t>к</w:t>
      </w:r>
      <w:r w:rsidR="00624AA1">
        <w:t xml:space="preserve"> </w:t>
      </w:r>
      <w:r w:rsidR="003C0009">
        <w:t>мероприятию.</w:t>
      </w:r>
    </w:p>
    <w:p w:rsidR="00CB3AA1" w:rsidRDefault="003C0009" w:rsidP="004F5824">
      <w:pPr>
        <w:pStyle w:val="a4"/>
        <w:ind w:left="0" w:right="25" w:firstLine="567"/>
        <w:jc w:val="both"/>
      </w:pPr>
      <w:r>
        <w:t>Характер</w:t>
      </w:r>
      <w:r w:rsidR="00624AA1">
        <w:t xml:space="preserve"> </w:t>
      </w:r>
      <w:r>
        <w:t>проводимых</w:t>
      </w:r>
      <w:r w:rsidR="00624AA1">
        <w:t xml:space="preserve"> </w:t>
      </w:r>
      <w:r>
        <w:t>мероприятий</w:t>
      </w:r>
      <w:r w:rsidR="00624AA1">
        <w:t xml:space="preserve"> </w:t>
      </w:r>
      <w:r>
        <w:t>является</w:t>
      </w:r>
      <w:r w:rsidR="00624AA1">
        <w:t xml:space="preserve"> </w:t>
      </w:r>
      <w:r>
        <w:t>в</w:t>
      </w:r>
      <w:r w:rsidR="00624AA1">
        <w:t xml:space="preserve"> </w:t>
      </w:r>
      <w:r>
        <w:t>первую</w:t>
      </w:r>
      <w:r w:rsidR="00624AA1">
        <w:t xml:space="preserve"> </w:t>
      </w:r>
      <w:r>
        <w:t>очередь</w:t>
      </w:r>
      <w:r w:rsidR="00624AA1">
        <w:t xml:space="preserve"> </w:t>
      </w:r>
      <w:r>
        <w:t>социально-активным,</w:t>
      </w:r>
      <w:r w:rsidR="00624AA1">
        <w:t xml:space="preserve"> </w:t>
      </w:r>
      <w:r>
        <w:t>формирующим у участников</w:t>
      </w:r>
      <w:r w:rsidR="00624AA1">
        <w:t xml:space="preserve"> </w:t>
      </w:r>
      <w:r>
        <w:t>позицию активного гражданина, прилагающего усилия для блага</w:t>
      </w:r>
      <w:r w:rsidR="00624AA1">
        <w:t xml:space="preserve"> </w:t>
      </w:r>
      <w:r>
        <w:t>других,</w:t>
      </w:r>
      <w:r w:rsidR="00624AA1">
        <w:t xml:space="preserve"> </w:t>
      </w:r>
      <w:r>
        <w:t>познавательным,</w:t>
      </w:r>
      <w:r w:rsidR="00624AA1">
        <w:t xml:space="preserve"> </w:t>
      </w:r>
      <w:r>
        <w:t>продуктивным–всегда</w:t>
      </w:r>
      <w:r w:rsidR="00624AA1">
        <w:t xml:space="preserve"> </w:t>
      </w:r>
      <w:r>
        <w:t>есть</w:t>
      </w:r>
      <w:r w:rsidR="00624AA1">
        <w:t xml:space="preserve"> </w:t>
      </w:r>
      <w:r>
        <w:t>результат</w:t>
      </w:r>
      <w:r w:rsidR="00624AA1">
        <w:t xml:space="preserve"> </w:t>
      </w:r>
      <w:r>
        <w:t>деятельности,</w:t>
      </w:r>
      <w:r w:rsidR="00624AA1">
        <w:t xml:space="preserve"> </w:t>
      </w:r>
      <w:r>
        <w:t>выраженный</w:t>
      </w:r>
      <w:r w:rsidR="00624AA1">
        <w:t xml:space="preserve"> </w:t>
      </w:r>
      <w:r>
        <w:t>в</w:t>
      </w:r>
      <w:r w:rsidR="00624AA1">
        <w:t xml:space="preserve"> </w:t>
      </w:r>
      <w:r>
        <w:t>конкретном</w:t>
      </w:r>
      <w:r w:rsidR="00624AA1">
        <w:t xml:space="preserve"> </w:t>
      </w:r>
      <w:r>
        <w:t>продукте.</w:t>
      </w:r>
    </w:p>
    <w:p w:rsidR="003C0009" w:rsidRPr="00CB3AA1" w:rsidRDefault="003C0009" w:rsidP="004F5824">
      <w:pPr>
        <w:pStyle w:val="a4"/>
        <w:ind w:left="0" w:right="25" w:firstLine="567"/>
        <w:jc w:val="both"/>
      </w:pPr>
      <w:r>
        <w:t>Ключевые общесадиковые мероприятия могут быть связаны с уровнем муниципального, областного, всероссийского.</w:t>
      </w:r>
      <w:r w:rsidR="00624AA1">
        <w:t xml:space="preserve"> </w:t>
      </w:r>
      <w:r>
        <w:t>Дети</w:t>
      </w:r>
      <w:r w:rsidR="00624AA1">
        <w:t xml:space="preserve"> </w:t>
      </w:r>
      <w:r>
        <w:t>и</w:t>
      </w:r>
      <w:r w:rsidR="00624AA1">
        <w:t xml:space="preserve"> </w:t>
      </w:r>
      <w:r>
        <w:t>педагоги,</w:t>
      </w:r>
      <w:r w:rsidR="00624AA1">
        <w:t xml:space="preserve"> </w:t>
      </w:r>
      <w:r>
        <w:t>родители</w:t>
      </w:r>
      <w:r w:rsidR="00624AA1">
        <w:t xml:space="preserve"> </w:t>
      </w:r>
      <w:r>
        <w:t>становятся</w:t>
      </w:r>
      <w:r w:rsidR="00624AA1">
        <w:t xml:space="preserve"> </w:t>
      </w:r>
      <w:r>
        <w:t>активными</w:t>
      </w:r>
      <w:r w:rsidR="00624AA1">
        <w:t xml:space="preserve"> </w:t>
      </w:r>
      <w:r>
        <w:t>участниками</w:t>
      </w:r>
      <w:r w:rsidR="00624AA1">
        <w:t xml:space="preserve"> </w:t>
      </w:r>
      <w:r>
        <w:t>конкурсов, соревнований, организуемых различными организациями образования и творчества.</w:t>
      </w:r>
    </w:p>
    <w:p w:rsidR="00CB3AA1" w:rsidRPr="005A0203" w:rsidRDefault="00F479AF" w:rsidP="00624AA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0203">
        <w:rPr>
          <w:rFonts w:ascii="Times New Roman" w:hAnsi="Times New Roman" w:cs="Times New Roman"/>
          <w:b/>
          <w:sz w:val="24"/>
          <w:szCs w:val="24"/>
        </w:rPr>
        <w:t>Цел</w:t>
      </w:r>
      <w:r w:rsidR="00CB3AA1" w:rsidRPr="005A0203">
        <w:rPr>
          <w:rFonts w:ascii="Times New Roman" w:hAnsi="Times New Roman" w:cs="Times New Roman"/>
          <w:b/>
          <w:sz w:val="24"/>
          <w:szCs w:val="24"/>
        </w:rPr>
        <w:t xml:space="preserve">ь: </w:t>
      </w:r>
      <w:r w:rsidR="00CB3AA1" w:rsidRPr="005A0203">
        <w:rPr>
          <w:rFonts w:ascii="Times New Roman" w:hAnsi="Times New Roman" w:cs="Times New Roman"/>
          <w:sz w:val="24"/>
          <w:szCs w:val="24"/>
        </w:rPr>
        <w:t>создание у всех</w:t>
      </w:r>
      <w:r w:rsidR="00624AA1">
        <w:rPr>
          <w:rFonts w:ascii="Times New Roman" w:hAnsi="Times New Roman" w:cs="Times New Roman"/>
          <w:sz w:val="24"/>
          <w:szCs w:val="24"/>
        </w:rPr>
        <w:t xml:space="preserve"> </w:t>
      </w:r>
      <w:r w:rsidR="00DB44CB" w:rsidRPr="005A0203">
        <w:rPr>
          <w:rFonts w:ascii="Times New Roman" w:hAnsi="Times New Roman" w:cs="Times New Roman"/>
          <w:sz w:val="24"/>
          <w:szCs w:val="24"/>
        </w:rPr>
        <w:t>участников образовательного процесса положительного отношения к явлениям общественной жизни, формирование</w:t>
      </w:r>
      <w:r w:rsidR="005821E7">
        <w:rPr>
          <w:rFonts w:ascii="Times New Roman" w:hAnsi="Times New Roman" w:cs="Times New Roman"/>
          <w:sz w:val="24"/>
          <w:szCs w:val="24"/>
        </w:rPr>
        <w:t xml:space="preserve"> </w:t>
      </w:r>
      <w:r w:rsidR="00DB44CB" w:rsidRPr="005A0203">
        <w:rPr>
          <w:rFonts w:ascii="Times New Roman" w:hAnsi="Times New Roman" w:cs="Times New Roman"/>
          <w:sz w:val="24"/>
          <w:szCs w:val="24"/>
        </w:rPr>
        <w:t>личностного</w:t>
      </w:r>
      <w:r w:rsidR="005821E7">
        <w:rPr>
          <w:rFonts w:ascii="Times New Roman" w:hAnsi="Times New Roman" w:cs="Times New Roman"/>
          <w:sz w:val="24"/>
          <w:szCs w:val="24"/>
        </w:rPr>
        <w:t xml:space="preserve"> </w:t>
      </w:r>
      <w:r w:rsidR="00DB44CB" w:rsidRPr="005A0203">
        <w:rPr>
          <w:rFonts w:ascii="Times New Roman" w:hAnsi="Times New Roman" w:cs="Times New Roman"/>
          <w:sz w:val="24"/>
          <w:szCs w:val="24"/>
        </w:rPr>
        <w:t>интереса</w:t>
      </w:r>
      <w:r w:rsidR="005821E7">
        <w:rPr>
          <w:rFonts w:ascii="Times New Roman" w:hAnsi="Times New Roman" w:cs="Times New Roman"/>
          <w:sz w:val="24"/>
          <w:szCs w:val="24"/>
        </w:rPr>
        <w:t xml:space="preserve"> </w:t>
      </w:r>
      <w:r w:rsidR="00DB44CB" w:rsidRPr="005A0203">
        <w:rPr>
          <w:rFonts w:ascii="Times New Roman" w:hAnsi="Times New Roman" w:cs="Times New Roman"/>
          <w:sz w:val="24"/>
          <w:szCs w:val="24"/>
        </w:rPr>
        <w:t>к</w:t>
      </w:r>
      <w:r w:rsidR="005821E7">
        <w:rPr>
          <w:rFonts w:ascii="Times New Roman" w:hAnsi="Times New Roman" w:cs="Times New Roman"/>
          <w:sz w:val="24"/>
          <w:szCs w:val="24"/>
        </w:rPr>
        <w:t xml:space="preserve"> </w:t>
      </w:r>
      <w:r w:rsidR="00DB44CB" w:rsidRPr="005A0203">
        <w:rPr>
          <w:rFonts w:ascii="Times New Roman" w:hAnsi="Times New Roman" w:cs="Times New Roman"/>
          <w:sz w:val="24"/>
          <w:szCs w:val="24"/>
        </w:rPr>
        <w:t>традиционным</w:t>
      </w:r>
      <w:r w:rsidR="007F51E7">
        <w:rPr>
          <w:rFonts w:ascii="Times New Roman" w:hAnsi="Times New Roman" w:cs="Times New Roman"/>
          <w:sz w:val="24"/>
          <w:szCs w:val="24"/>
        </w:rPr>
        <w:t xml:space="preserve"> </w:t>
      </w:r>
      <w:r w:rsidR="00DB44CB" w:rsidRPr="005A0203">
        <w:rPr>
          <w:rFonts w:ascii="Times New Roman" w:hAnsi="Times New Roman" w:cs="Times New Roman"/>
          <w:sz w:val="24"/>
          <w:szCs w:val="24"/>
        </w:rPr>
        <w:t>праздничным</w:t>
      </w:r>
      <w:r w:rsidR="007F51E7">
        <w:rPr>
          <w:rFonts w:ascii="Times New Roman" w:hAnsi="Times New Roman" w:cs="Times New Roman"/>
          <w:sz w:val="24"/>
          <w:szCs w:val="24"/>
        </w:rPr>
        <w:t xml:space="preserve"> </w:t>
      </w:r>
      <w:r w:rsidR="00DB44CB" w:rsidRPr="005A0203">
        <w:rPr>
          <w:rFonts w:ascii="Times New Roman" w:hAnsi="Times New Roman" w:cs="Times New Roman"/>
          <w:sz w:val="24"/>
          <w:szCs w:val="24"/>
        </w:rPr>
        <w:t>событиям</w:t>
      </w:r>
      <w:r w:rsidR="007F51E7">
        <w:rPr>
          <w:rFonts w:ascii="Times New Roman" w:hAnsi="Times New Roman" w:cs="Times New Roman"/>
          <w:sz w:val="24"/>
          <w:szCs w:val="24"/>
        </w:rPr>
        <w:t xml:space="preserve"> </w:t>
      </w:r>
      <w:r w:rsidR="00DB44CB" w:rsidRPr="005A0203">
        <w:rPr>
          <w:rFonts w:ascii="Times New Roman" w:hAnsi="Times New Roman" w:cs="Times New Roman"/>
          <w:sz w:val="24"/>
          <w:szCs w:val="24"/>
        </w:rPr>
        <w:t>для</w:t>
      </w:r>
      <w:r w:rsidR="007F51E7">
        <w:rPr>
          <w:rFonts w:ascii="Times New Roman" w:hAnsi="Times New Roman" w:cs="Times New Roman"/>
          <w:sz w:val="24"/>
          <w:szCs w:val="24"/>
        </w:rPr>
        <w:t xml:space="preserve"> семьи </w:t>
      </w:r>
      <w:r w:rsidR="00DB44CB" w:rsidRPr="005A0203">
        <w:rPr>
          <w:rFonts w:ascii="Times New Roman" w:hAnsi="Times New Roman" w:cs="Times New Roman"/>
          <w:sz w:val="24"/>
          <w:szCs w:val="24"/>
        </w:rPr>
        <w:t>и государства</w:t>
      </w:r>
    </w:p>
    <w:p w:rsidR="00F479AF" w:rsidRPr="005A0203" w:rsidRDefault="00B7511B" w:rsidP="00624AA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0203">
        <w:rPr>
          <w:rFonts w:ascii="Times New Roman" w:hAnsi="Times New Roman" w:cs="Times New Roman"/>
          <w:b/>
          <w:sz w:val="24"/>
          <w:szCs w:val="24"/>
        </w:rPr>
        <w:t>Задачи</w:t>
      </w:r>
      <w:r w:rsidR="00F479AF" w:rsidRPr="005A0203">
        <w:rPr>
          <w:rFonts w:ascii="Times New Roman" w:hAnsi="Times New Roman" w:cs="Times New Roman"/>
          <w:b/>
          <w:sz w:val="24"/>
          <w:szCs w:val="24"/>
        </w:rPr>
        <w:t>:</w:t>
      </w:r>
      <w:r w:rsidR="00624A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B44CB" w:rsidRPr="00090986" w:rsidRDefault="00DB44CB" w:rsidP="00090986">
      <w:pPr>
        <w:pStyle w:val="a4"/>
        <w:ind w:left="0" w:firstLine="567"/>
        <w:jc w:val="both"/>
        <w:rPr>
          <w:spacing w:val="-57"/>
        </w:rPr>
      </w:pPr>
      <w:r>
        <w:t>-  с</w:t>
      </w:r>
      <w:r w:rsidR="00F479AF" w:rsidRPr="00145074">
        <w:t>оздавать условия для воспитания</w:t>
      </w:r>
      <w:r w:rsidR="00624AA1">
        <w:t xml:space="preserve"> </w:t>
      </w:r>
      <w:r w:rsidR="00F479AF" w:rsidRPr="00145074">
        <w:t>чувства гра</w:t>
      </w:r>
      <w:r w:rsidR="00090986">
        <w:t>жданской принадлежности ребенка; воспитывать</w:t>
      </w:r>
      <w:r w:rsidR="00624AA1">
        <w:t xml:space="preserve"> </w:t>
      </w:r>
      <w:r w:rsidR="00F479AF" w:rsidRPr="00145074">
        <w:t>интерес</w:t>
      </w:r>
      <w:r w:rsidR="00624AA1">
        <w:t xml:space="preserve"> </w:t>
      </w:r>
      <w:r w:rsidR="00F479AF" w:rsidRPr="00145074">
        <w:t>и</w:t>
      </w:r>
      <w:r w:rsidR="00624AA1">
        <w:t xml:space="preserve"> </w:t>
      </w:r>
      <w:r w:rsidR="00F479AF" w:rsidRPr="00145074">
        <w:t>уважение</w:t>
      </w:r>
      <w:r w:rsidR="00624AA1">
        <w:t xml:space="preserve"> </w:t>
      </w:r>
      <w:r w:rsidR="00F479AF" w:rsidRPr="00145074">
        <w:t>к</w:t>
      </w:r>
      <w:r w:rsidR="00624AA1">
        <w:t xml:space="preserve"> </w:t>
      </w:r>
      <w:r w:rsidR="00090986">
        <w:rPr>
          <w:spacing w:val="-1"/>
        </w:rPr>
        <w:t xml:space="preserve">общественным, сезонным датам, </w:t>
      </w:r>
      <w:r w:rsidR="00F479AF" w:rsidRPr="00145074">
        <w:t>народной культуре и</w:t>
      </w:r>
      <w:r w:rsidR="00624AA1">
        <w:t xml:space="preserve"> </w:t>
      </w:r>
      <w:r w:rsidR="00090986">
        <w:t>традициям</w:t>
      </w:r>
    </w:p>
    <w:p w:rsidR="008A08B0" w:rsidRDefault="008A08B0" w:rsidP="008A08B0">
      <w:pPr>
        <w:pStyle w:val="a4"/>
        <w:ind w:left="0" w:firstLine="567"/>
        <w:jc w:val="both"/>
      </w:pPr>
      <w:r>
        <w:t>- п</w:t>
      </w:r>
      <w:r w:rsidRPr="00145074">
        <w:t>риобщать</w:t>
      </w:r>
      <w:r w:rsidR="00624AA1">
        <w:t xml:space="preserve"> </w:t>
      </w:r>
      <w:r w:rsidRPr="00145074">
        <w:t>воспитанников</w:t>
      </w:r>
      <w:r w:rsidR="00624AA1">
        <w:t xml:space="preserve"> </w:t>
      </w:r>
      <w:r w:rsidRPr="00145074">
        <w:t>к</w:t>
      </w:r>
      <w:r w:rsidR="00624AA1">
        <w:t xml:space="preserve"> </w:t>
      </w:r>
      <w:r w:rsidRPr="00145074">
        <w:t>миру</w:t>
      </w:r>
      <w:r w:rsidR="00624AA1">
        <w:t xml:space="preserve"> </w:t>
      </w:r>
      <w:r w:rsidRPr="00145074">
        <w:t>музыки,</w:t>
      </w:r>
      <w:r w:rsidR="00624AA1">
        <w:t xml:space="preserve"> </w:t>
      </w:r>
      <w:r w:rsidRPr="00145074">
        <w:t>искусства</w:t>
      </w:r>
      <w:r w:rsidR="00624AA1">
        <w:t xml:space="preserve"> </w:t>
      </w:r>
      <w:r w:rsidRPr="00145074">
        <w:t>и</w:t>
      </w:r>
      <w:r w:rsidR="00624AA1">
        <w:t xml:space="preserve"> </w:t>
      </w:r>
      <w:r>
        <w:t>литературы</w:t>
      </w:r>
    </w:p>
    <w:p w:rsidR="00DB44CB" w:rsidRDefault="00DB44CB" w:rsidP="00DB44CB">
      <w:pPr>
        <w:pStyle w:val="a4"/>
        <w:ind w:left="0" w:firstLine="567"/>
        <w:jc w:val="both"/>
      </w:pPr>
      <w:r>
        <w:t>- в</w:t>
      </w:r>
      <w:r w:rsidR="00F479AF" w:rsidRPr="00145074">
        <w:t>оспитывать</w:t>
      </w:r>
      <w:r w:rsidR="00624AA1">
        <w:t xml:space="preserve"> </w:t>
      </w:r>
      <w:r w:rsidR="00F479AF" w:rsidRPr="00145074">
        <w:t>способность</w:t>
      </w:r>
      <w:r w:rsidR="00624AA1">
        <w:t xml:space="preserve"> </w:t>
      </w:r>
      <w:r w:rsidR="00F479AF" w:rsidRPr="00145074">
        <w:t>эмоционально</w:t>
      </w:r>
      <w:r w:rsidR="00624AA1">
        <w:t xml:space="preserve"> </w:t>
      </w:r>
      <w:r w:rsidR="00F479AF" w:rsidRPr="00145074">
        <w:t>воспринимать</w:t>
      </w:r>
      <w:r w:rsidR="00624AA1">
        <w:t xml:space="preserve"> </w:t>
      </w:r>
      <w:r w:rsidR="00F479AF" w:rsidRPr="00145074">
        <w:t>образ</w:t>
      </w:r>
      <w:r w:rsidR="00624AA1">
        <w:t xml:space="preserve"> </w:t>
      </w:r>
      <w:r w:rsidR="00F479AF" w:rsidRPr="00145074">
        <w:t>и</w:t>
      </w:r>
      <w:r w:rsidR="00624AA1">
        <w:t xml:space="preserve"> </w:t>
      </w:r>
      <w:r w:rsidR="00F479AF" w:rsidRPr="00145074">
        <w:t>передавать</w:t>
      </w:r>
      <w:r w:rsidR="00624AA1">
        <w:t xml:space="preserve"> </w:t>
      </w:r>
      <w:r w:rsidR="00F479AF" w:rsidRPr="00145074">
        <w:t>его,</w:t>
      </w:r>
      <w:r w:rsidR="00624AA1">
        <w:t xml:space="preserve"> </w:t>
      </w:r>
      <w:r w:rsidR="00F479AF" w:rsidRPr="00145074">
        <w:t>используя</w:t>
      </w:r>
      <w:r w:rsidR="00624AA1">
        <w:t xml:space="preserve"> </w:t>
      </w:r>
      <w:r w:rsidR="00F479AF" w:rsidRPr="00145074">
        <w:t>основные</w:t>
      </w:r>
      <w:r w:rsidR="00624AA1">
        <w:t xml:space="preserve"> </w:t>
      </w:r>
      <w:r w:rsidR="00F479AF" w:rsidRPr="00145074">
        <w:t>средства</w:t>
      </w:r>
      <w:r w:rsidR="00624AA1">
        <w:t xml:space="preserve"> </w:t>
      </w:r>
      <w:r w:rsidR="00F479AF" w:rsidRPr="00145074">
        <w:t>музыкальной</w:t>
      </w:r>
      <w:r w:rsidR="00624AA1">
        <w:t xml:space="preserve"> </w:t>
      </w:r>
      <w:r w:rsidR="00F479AF" w:rsidRPr="00145074">
        <w:t>и</w:t>
      </w:r>
      <w:r w:rsidR="00624AA1">
        <w:t xml:space="preserve"> </w:t>
      </w:r>
      <w:r w:rsidR="00F479AF" w:rsidRPr="00145074">
        <w:t>художественной</w:t>
      </w:r>
      <w:r w:rsidR="00624AA1">
        <w:t xml:space="preserve"> </w:t>
      </w:r>
      <w:r>
        <w:t xml:space="preserve">выразительности </w:t>
      </w:r>
    </w:p>
    <w:p w:rsidR="00DB44CB" w:rsidRDefault="00DB44CB" w:rsidP="00DB44CB">
      <w:pPr>
        <w:pStyle w:val="a4"/>
        <w:ind w:left="0" w:firstLine="567"/>
        <w:jc w:val="both"/>
      </w:pPr>
      <w:r>
        <w:t>- в</w:t>
      </w:r>
      <w:r w:rsidR="00F479AF" w:rsidRPr="00145074">
        <w:t>оспитывать</w:t>
      </w:r>
      <w:r w:rsidR="00624AA1">
        <w:t xml:space="preserve"> </w:t>
      </w:r>
      <w:r w:rsidR="00F479AF" w:rsidRPr="00145074">
        <w:t>потребность</w:t>
      </w:r>
      <w:r w:rsidR="00624AA1">
        <w:t xml:space="preserve"> </w:t>
      </w:r>
      <w:r w:rsidR="00F479AF" w:rsidRPr="00145074">
        <w:t>совершенствовать</w:t>
      </w:r>
      <w:r w:rsidR="00624AA1">
        <w:t xml:space="preserve"> </w:t>
      </w:r>
      <w:r w:rsidR="00F479AF" w:rsidRPr="00145074">
        <w:t>свои</w:t>
      </w:r>
      <w:r w:rsidR="00624AA1">
        <w:t xml:space="preserve"> </w:t>
      </w:r>
      <w:r w:rsidR="00F479AF" w:rsidRPr="00145074">
        <w:t>творческие</w:t>
      </w:r>
      <w:r w:rsidR="00624AA1">
        <w:t xml:space="preserve"> </w:t>
      </w:r>
      <w:r w:rsidR="00F479AF" w:rsidRPr="00145074">
        <w:t>качества,</w:t>
      </w:r>
      <w:r w:rsidR="00624AA1">
        <w:t xml:space="preserve"> </w:t>
      </w:r>
      <w:r w:rsidR="00F479AF" w:rsidRPr="00145074">
        <w:t>выявление</w:t>
      </w:r>
      <w:r w:rsidR="00624AA1">
        <w:t xml:space="preserve"> </w:t>
      </w:r>
      <w:r w:rsidR="00F479AF" w:rsidRPr="00145074">
        <w:t>таланта</w:t>
      </w:r>
      <w:r w:rsidR="00624AA1">
        <w:t xml:space="preserve"> </w:t>
      </w:r>
      <w:r w:rsidR="00F479AF" w:rsidRPr="00145074">
        <w:t>посредством</w:t>
      </w:r>
      <w:r w:rsidR="00624AA1">
        <w:t xml:space="preserve"> </w:t>
      </w:r>
      <w:r w:rsidR="00F479AF" w:rsidRPr="00145074">
        <w:t>участия в</w:t>
      </w:r>
      <w:r w:rsidR="00624AA1">
        <w:t xml:space="preserve"> </w:t>
      </w:r>
      <w:r w:rsidR="00F479AF" w:rsidRPr="00145074">
        <w:t xml:space="preserve">различных видах </w:t>
      </w:r>
      <w:r w:rsidR="008A08B0">
        <w:t xml:space="preserve"> продуктивно – творческой </w:t>
      </w:r>
      <w:r w:rsidR="00F479AF" w:rsidRPr="00145074">
        <w:t>деятельности</w:t>
      </w:r>
    </w:p>
    <w:p w:rsidR="00DB44CB" w:rsidRDefault="00DB44CB" w:rsidP="00DB44CB">
      <w:pPr>
        <w:pStyle w:val="a4"/>
        <w:ind w:left="0" w:firstLine="567"/>
        <w:jc w:val="both"/>
      </w:pPr>
      <w:r>
        <w:t>- в</w:t>
      </w:r>
      <w:r w:rsidR="00F479AF" w:rsidRPr="00145074">
        <w:t>оспитывать</w:t>
      </w:r>
      <w:r w:rsidR="00624AA1">
        <w:t xml:space="preserve"> </w:t>
      </w:r>
      <w:r w:rsidR="00F479AF" w:rsidRPr="00145074">
        <w:t>положительные</w:t>
      </w:r>
      <w:r w:rsidR="00624AA1">
        <w:t xml:space="preserve"> </w:t>
      </w:r>
      <w:r w:rsidR="00F479AF" w:rsidRPr="00145074">
        <w:t>эмоции</w:t>
      </w:r>
      <w:r w:rsidR="00624AA1">
        <w:t xml:space="preserve"> </w:t>
      </w:r>
      <w:r w:rsidR="00F479AF" w:rsidRPr="00145074">
        <w:t>к</w:t>
      </w:r>
      <w:r w:rsidR="00624AA1">
        <w:t xml:space="preserve"> </w:t>
      </w:r>
      <w:r w:rsidR="00F479AF" w:rsidRPr="00145074">
        <w:t>сезонным</w:t>
      </w:r>
      <w:r w:rsidR="00624AA1">
        <w:t xml:space="preserve"> </w:t>
      </w:r>
      <w:r w:rsidR="00F479AF" w:rsidRPr="00145074">
        <w:t>явлениям</w:t>
      </w:r>
      <w:r w:rsidR="008A08B0">
        <w:t xml:space="preserve"> через организацию праздников, соревнований, развлечений, выставок, конкурсов</w:t>
      </w:r>
    </w:p>
    <w:p w:rsidR="00F479AF" w:rsidRPr="00145074" w:rsidRDefault="008A08B0" w:rsidP="008A08B0">
      <w:pPr>
        <w:pStyle w:val="a4"/>
        <w:ind w:left="0" w:firstLine="567"/>
        <w:jc w:val="both"/>
      </w:pPr>
      <w:r>
        <w:t>- стимулировать</w:t>
      </w:r>
      <w:r w:rsidR="00624AA1">
        <w:t xml:space="preserve"> </w:t>
      </w:r>
      <w:r w:rsidR="00F479AF" w:rsidRPr="00145074">
        <w:t>желание</w:t>
      </w:r>
      <w:r w:rsidR="00624AA1">
        <w:t xml:space="preserve"> </w:t>
      </w:r>
      <w:r>
        <w:t>активного</w:t>
      </w:r>
      <w:r w:rsidR="00624AA1">
        <w:t xml:space="preserve"> </w:t>
      </w:r>
      <w:r>
        <w:t>участия</w:t>
      </w:r>
      <w:r w:rsidR="00624AA1">
        <w:t xml:space="preserve"> </w:t>
      </w:r>
      <w:r w:rsidR="00F479AF" w:rsidRPr="00145074">
        <w:t>в</w:t>
      </w:r>
      <w:r w:rsidR="00624AA1">
        <w:t xml:space="preserve"> </w:t>
      </w:r>
      <w:r w:rsidR="00F479AF" w:rsidRPr="00145074">
        <w:t>праздниках,</w:t>
      </w:r>
      <w:r w:rsidR="00624AA1">
        <w:t xml:space="preserve"> </w:t>
      </w:r>
      <w:r w:rsidR="00F479AF" w:rsidRPr="00145074">
        <w:t>развлечениях,</w:t>
      </w:r>
      <w:r w:rsidR="00624AA1">
        <w:t xml:space="preserve"> </w:t>
      </w:r>
      <w:r w:rsidR="00F479AF" w:rsidRPr="00145074">
        <w:t>игровой</w:t>
      </w:r>
      <w:r>
        <w:rPr>
          <w:spacing w:val="-4"/>
        </w:rPr>
        <w:t xml:space="preserve">, </w:t>
      </w:r>
      <w:r w:rsidR="00F479AF" w:rsidRPr="00145074">
        <w:t>театрализованной</w:t>
      </w:r>
      <w:r>
        <w:t>, конкурсной</w:t>
      </w:r>
      <w:r w:rsidR="00624AA1">
        <w:t xml:space="preserve"> </w:t>
      </w:r>
      <w:r w:rsidR="00F479AF" w:rsidRPr="00145074">
        <w:t>деятельности.</w:t>
      </w:r>
    </w:p>
    <w:p w:rsidR="008A08B0" w:rsidRDefault="008A08B0" w:rsidP="00DB44CB">
      <w:pPr>
        <w:pStyle w:val="a4"/>
        <w:ind w:left="0" w:right="469" w:firstLine="567"/>
        <w:jc w:val="both"/>
      </w:pPr>
    </w:p>
    <w:p w:rsidR="00F479AF" w:rsidRPr="00145074" w:rsidRDefault="00F479AF" w:rsidP="008A08B0">
      <w:pPr>
        <w:pStyle w:val="a4"/>
        <w:ind w:left="0" w:right="25" w:firstLine="567"/>
        <w:jc w:val="both"/>
      </w:pPr>
      <w:r w:rsidRPr="00145074">
        <w:t>Праздники</w:t>
      </w:r>
      <w:r w:rsidR="008A08B0">
        <w:t xml:space="preserve"> (соревнования, досуги, конкурсы и др.)</w:t>
      </w:r>
      <w:r w:rsidRPr="00145074">
        <w:t xml:space="preserve"> благотворно влияют на развитие психических процессов ребенка: памяти,</w:t>
      </w:r>
      <w:r w:rsidR="00624AA1">
        <w:t xml:space="preserve"> </w:t>
      </w:r>
      <w:r w:rsidR="00090986">
        <w:t xml:space="preserve">внимания, воображения. </w:t>
      </w:r>
      <w:r w:rsidR="00090986">
        <w:rPr>
          <w:spacing w:val="1"/>
        </w:rPr>
        <w:t>С</w:t>
      </w:r>
      <w:r w:rsidRPr="00145074">
        <w:t>оздают</w:t>
      </w:r>
      <w:r w:rsidR="00624AA1">
        <w:t xml:space="preserve"> </w:t>
      </w:r>
      <w:r w:rsidRPr="00145074">
        <w:t>прекрасную</w:t>
      </w:r>
      <w:r w:rsidR="00624AA1">
        <w:t xml:space="preserve"> </w:t>
      </w:r>
      <w:r w:rsidRPr="00145074">
        <w:t>атмосферу</w:t>
      </w:r>
      <w:r w:rsidR="00624AA1">
        <w:t xml:space="preserve"> </w:t>
      </w:r>
      <w:r w:rsidRPr="00145074">
        <w:t>для</w:t>
      </w:r>
      <w:r w:rsidR="00624AA1">
        <w:t xml:space="preserve"> </w:t>
      </w:r>
      <w:r w:rsidRPr="00145074">
        <w:t>развития</w:t>
      </w:r>
      <w:r w:rsidR="00624AA1">
        <w:t xml:space="preserve"> </w:t>
      </w:r>
      <w:r w:rsidRPr="00145074">
        <w:t>речи</w:t>
      </w:r>
      <w:r w:rsidR="00624AA1">
        <w:t xml:space="preserve"> </w:t>
      </w:r>
      <w:r w:rsidRPr="00145074">
        <w:t>ребенка,</w:t>
      </w:r>
      <w:r w:rsidR="00624AA1">
        <w:t xml:space="preserve"> </w:t>
      </w:r>
      <w:r w:rsidRPr="00145074">
        <w:t>для</w:t>
      </w:r>
      <w:r w:rsidR="00624AA1">
        <w:t xml:space="preserve"> </w:t>
      </w:r>
      <w:r w:rsidRPr="00145074">
        <w:t>закрепления</w:t>
      </w:r>
      <w:r w:rsidR="00624AA1">
        <w:t xml:space="preserve"> </w:t>
      </w:r>
      <w:r w:rsidRPr="00145074">
        <w:t>знаний, полученных на различных занятиях, способствуют, его нравственному</w:t>
      </w:r>
      <w:r w:rsidR="008A08B0">
        <w:t>, патриотическому, экологическому</w:t>
      </w:r>
      <w:r w:rsidRPr="00145074">
        <w:t xml:space="preserve"> воспитанию,</w:t>
      </w:r>
      <w:r w:rsidR="00624AA1">
        <w:t xml:space="preserve"> </w:t>
      </w:r>
      <w:r w:rsidRPr="00145074">
        <w:t>развитию</w:t>
      </w:r>
      <w:r w:rsidR="00624AA1">
        <w:t xml:space="preserve"> </w:t>
      </w:r>
      <w:r w:rsidRPr="00145074">
        <w:t>социально-коммуникативных</w:t>
      </w:r>
      <w:r w:rsidR="00624AA1">
        <w:t xml:space="preserve"> </w:t>
      </w:r>
      <w:r w:rsidR="008A08B0">
        <w:t xml:space="preserve">навыков, это </w:t>
      </w:r>
      <w:r w:rsidR="008A08B0" w:rsidRPr="00145074">
        <w:t>хороший</w:t>
      </w:r>
      <w:r w:rsidR="00624AA1">
        <w:t xml:space="preserve"> </w:t>
      </w:r>
      <w:r w:rsidR="008A08B0" w:rsidRPr="00145074">
        <w:t>способ</w:t>
      </w:r>
      <w:r w:rsidR="00624AA1">
        <w:t xml:space="preserve"> </w:t>
      </w:r>
      <w:r w:rsidR="008A08B0" w:rsidRPr="00145074">
        <w:t>для</w:t>
      </w:r>
      <w:r w:rsidR="00624AA1">
        <w:t xml:space="preserve"> </w:t>
      </w:r>
      <w:r w:rsidR="008A08B0" w:rsidRPr="00145074">
        <w:t>раскрепощения,</w:t>
      </w:r>
      <w:r w:rsidR="00624AA1">
        <w:t xml:space="preserve"> </w:t>
      </w:r>
      <w:r w:rsidR="008A08B0" w:rsidRPr="00145074">
        <w:t>снижения</w:t>
      </w:r>
      <w:r w:rsidR="00624AA1">
        <w:t xml:space="preserve"> </w:t>
      </w:r>
      <w:r w:rsidR="008A08B0" w:rsidRPr="00145074">
        <w:t>детской</w:t>
      </w:r>
      <w:r w:rsidR="00624AA1">
        <w:t xml:space="preserve"> </w:t>
      </w:r>
      <w:r w:rsidR="008A08B0" w:rsidRPr="00145074">
        <w:t>утомляемости,</w:t>
      </w:r>
      <w:r w:rsidR="00624AA1">
        <w:t xml:space="preserve"> </w:t>
      </w:r>
      <w:r w:rsidR="008A08B0" w:rsidRPr="00145074">
        <w:t>и</w:t>
      </w:r>
      <w:r w:rsidR="00624AA1">
        <w:t xml:space="preserve"> </w:t>
      </w:r>
      <w:r w:rsidR="008A08B0" w:rsidRPr="00145074">
        <w:t>напряжения</w:t>
      </w:r>
      <w:r w:rsidR="00624AA1">
        <w:t xml:space="preserve"> </w:t>
      </w:r>
      <w:r w:rsidR="008A08B0" w:rsidRPr="00145074">
        <w:t>образовательного процесса.</w:t>
      </w:r>
      <w:r w:rsidR="00624AA1">
        <w:t xml:space="preserve"> </w:t>
      </w:r>
      <w:r w:rsidRPr="00145074">
        <w:t>Подготовка</w:t>
      </w:r>
      <w:r w:rsidR="00624AA1">
        <w:t xml:space="preserve"> </w:t>
      </w:r>
      <w:r w:rsidRPr="00145074">
        <w:t>к</w:t>
      </w:r>
      <w:r w:rsidR="00624AA1">
        <w:t xml:space="preserve"> </w:t>
      </w:r>
      <w:r w:rsidR="008A08B0">
        <w:t>мероприятию</w:t>
      </w:r>
      <w:r w:rsidR="008B442E">
        <w:t xml:space="preserve"> </w:t>
      </w:r>
      <w:r w:rsidRPr="00145074">
        <w:t>является</w:t>
      </w:r>
      <w:r w:rsidR="008B442E">
        <w:t xml:space="preserve"> </w:t>
      </w:r>
      <w:r w:rsidRPr="00145074">
        <w:t>отличным</w:t>
      </w:r>
      <w:r w:rsidR="008B442E">
        <w:t xml:space="preserve"> </w:t>
      </w:r>
      <w:r w:rsidRPr="00145074">
        <w:t>стимулом</w:t>
      </w:r>
      <w:r w:rsidR="008B442E">
        <w:t xml:space="preserve"> </w:t>
      </w:r>
      <w:r w:rsidRPr="00145074">
        <w:t>для</w:t>
      </w:r>
      <w:r w:rsidR="008B442E">
        <w:t xml:space="preserve"> </w:t>
      </w:r>
      <w:r w:rsidRPr="00145074">
        <w:t>развития</w:t>
      </w:r>
      <w:r w:rsidR="008B442E">
        <w:t xml:space="preserve"> </w:t>
      </w:r>
      <w:r w:rsidRPr="00145074">
        <w:t>речи</w:t>
      </w:r>
      <w:r w:rsidR="008B442E">
        <w:t xml:space="preserve"> </w:t>
      </w:r>
      <w:r w:rsidRPr="00145074">
        <w:t>детей,</w:t>
      </w:r>
      <w:r w:rsidR="008B442E">
        <w:t xml:space="preserve"> </w:t>
      </w:r>
      <w:r w:rsidRPr="00145074">
        <w:t>раскрытия</w:t>
      </w:r>
      <w:r w:rsidR="008B442E">
        <w:t xml:space="preserve"> </w:t>
      </w:r>
      <w:r w:rsidRPr="00145074">
        <w:t>их творческих способностей и</w:t>
      </w:r>
      <w:r w:rsidR="008B442E">
        <w:t xml:space="preserve"> </w:t>
      </w:r>
      <w:r w:rsidRPr="00145074">
        <w:t>талантов.</w:t>
      </w:r>
    </w:p>
    <w:p w:rsidR="005A0203" w:rsidRDefault="00F479AF" w:rsidP="00DB44CB">
      <w:pPr>
        <w:pStyle w:val="a4"/>
        <w:ind w:left="0" w:right="461" w:firstLine="567"/>
        <w:jc w:val="both"/>
      </w:pPr>
      <w:r w:rsidRPr="00145074">
        <w:t>Традицией</w:t>
      </w:r>
      <w:r w:rsidR="008B442E">
        <w:t xml:space="preserve"> </w:t>
      </w:r>
      <w:r w:rsidRPr="00145074">
        <w:t>стало</w:t>
      </w:r>
      <w:r w:rsidR="008B442E">
        <w:t xml:space="preserve"> </w:t>
      </w:r>
      <w:r w:rsidRPr="00145074">
        <w:t>проведение</w:t>
      </w:r>
      <w:r w:rsidR="008B442E">
        <w:t xml:space="preserve"> </w:t>
      </w:r>
      <w:r w:rsidR="005A0203">
        <w:t>мероприятий</w:t>
      </w:r>
      <w:r w:rsidRPr="00145074">
        <w:t>:</w:t>
      </w:r>
    </w:p>
    <w:p w:rsidR="00145074" w:rsidRPr="00EB19FA" w:rsidRDefault="005A0203" w:rsidP="0040664C">
      <w:pPr>
        <w:pStyle w:val="a4"/>
        <w:ind w:left="0" w:right="25" w:firstLine="567"/>
        <w:jc w:val="both"/>
      </w:pPr>
      <w:r>
        <w:t>- праздники, развлечения, тематические дни</w:t>
      </w:r>
      <w:r w:rsidR="009E0239">
        <w:t>, недели</w:t>
      </w:r>
      <w:r>
        <w:t>: «День знаний», «</w:t>
      </w:r>
      <w:r w:rsidR="00EB19FA">
        <w:t>Осенины</w:t>
      </w:r>
      <w:r>
        <w:t xml:space="preserve">», День матери», </w:t>
      </w:r>
      <w:r w:rsidR="00EB19FA">
        <w:t>«</w:t>
      </w:r>
      <w:r>
        <w:t>Новый год»,</w:t>
      </w:r>
      <w:r w:rsidR="00EB19FA">
        <w:t xml:space="preserve"> «Прощание с елкой»</w:t>
      </w:r>
      <w:r w:rsidR="00F479AF" w:rsidRPr="00145074">
        <w:t>«День</w:t>
      </w:r>
      <w:r w:rsidR="008B442E">
        <w:t xml:space="preserve"> </w:t>
      </w:r>
      <w:r w:rsidR="00F479AF" w:rsidRPr="00145074">
        <w:t>защитника</w:t>
      </w:r>
      <w:r w:rsidR="008B442E">
        <w:t xml:space="preserve"> </w:t>
      </w:r>
      <w:r w:rsidR="00F479AF" w:rsidRPr="00145074">
        <w:t>Отечества»,</w:t>
      </w:r>
      <w:r>
        <w:rPr>
          <w:spacing w:val="59"/>
        </w:rPr>
        <w:t xml:space="preserve"> </w:t>
      </w:r>
      <w:r w:rsidRPr="008B442E">
        <w:t>«8е Марта»,</w:t>
      </w:r>
      <w:r w:rsidRPr="00EB19FA">
        <w:rPr>
          <w:spacing w:val="59"/>
        </w:rPr>
        <w:t xml:space="preserve"> </w:t>
      </w:r>
      <w:r w:rsidR="00F479AF" w:rsidRPr="00EB19FA">
        <w:t>«Масленица»,«День</w:t>
      </w:r>
      <w:r w:rsidR="008B442E">
        <w:t xml:space="preserve"> </w:t>
      </w:r>
      <w:r w:rsidR="00F479AF" w:rsidRPr="00EB19FA">
        <w:t>космонавтики»,«День</w:t>
      </w:r>
      <w:r w:rsidR="008B442E">
        <w:t xml:space="preserve"> </w:t>
      </w:r>
      <w:r w:rsidR="00F479AF" w:rsidRPr="00EB19FA">
        <w:t>Победы»,«День</w:t>
      </w:r>
      <w:r w:rsidR="008B442E">
        <w:t xml:space="preserve"> </w:t>
      </w:r>
      <w:r w:rsidR="00F479AF" w:rsidRPr="00EB19FA">
        <w:t>защиты</w:t>
      </w:r>
      <w:r w:rsidR="008B442E">
        <w:t xml:space="preserve"> </w:t>
      </w:r>
      <w:r w:rsidRPr="00EB19FA">
        <w:t>детей», «</w:t>
      </w:r>
      <w:r w:rsidR="009E0239" w:rsidRPr="00EB19FA">
        <w:t>Выпускной</w:t>
      </w:r>
      <w:r w:rsidRPr="00EB19FA">
        <w:t>»</w:t>
      </w:r>
      <w:r w:rsidR="009E0239" w:rsidRPr="00EB19FA">
        <w:t>; «Неделя здоровья», «Неделя безопасности»</w:t>
      </w:r>
      <w:r w:rsidR="00EB19FA" w:rsidRPr="00EB19FA">
        <w:t>, «День</w:t>
      </w:r>
      <w:r w:rsidR="008B442E">
        <w:t xml:space="preserve"> </w:t>
      </w:r>
      <w:r w:rsidR="00EB19FA" w:rsidRPr="00EB19FA">
        <w:t>открытых дверей»,</w:t>
      </w:r>
      <w:r w:rsidR="00EB19FA" w:rsidRPr="00EB19FA">
        <w:rPr>
          <w:spacing w:val="1"/>
        </w:rPr>
        <w:t xml:space="preserve"> «День объятий», </w:t>
      </w:r>
      <w:r w:rsidR="00EB19FA" w:rsidRPr="00EB19FA">
        <w:t>«Театральная</w:t>
      </w:r>
      <w:r w:rsidR="008B442E">
        <w:t xml:space="preserve"> </w:t>
      </w:r>
      <w:r w:rsidR="00EB19FA" w:rsidRPr="00EB19FA">
        <w:t>неделя».</w:t>
      </w:r>
      <w:r w:rsidR="00F479AF" w:rsidRPr="00EB19FA">
        <w:t xml:space="preserve">Темы </w:t>
      </w:r>
      <w:r w:rsidRPr="00EB19FA">
        <w:t xml:space="preserve">событий, мероприятий и </w:t>
      </w:r>
      <w:r w:rsidR="00F479AF" w:rsidRPr="00EB19FA">
        <w:t>форма проведения определена календарным</w:t>
      </w:r>
      <w:r w:rsidR="008B442E">
        <w:t xml:space="preserve"> </w:t>
      </w:r>
      <w:r w:rsidR="00F479AF" w:rsidRPr="00EB19FA">
        <w:t>планом</w:t>
      </w:r>
      <w:r w:rsidR="008B442E">
        <w:t xml:space="preserve"> </w:t>
      </w:r>
      <w:r w:rsidR="00F479AF" w:rsidRPr="00EB19FA">
        <w:t>воспитательной</w:t>
      </w:r>
      <w:r w:rsidR="008B442E">
        <w:t xml:space="preserve"> </w:t>
      </w:r>
      <w:r w:rsidR="00F479AF" w:rsidRPr="00EB19FA">
        <w:t>работы.</w:t>
      </w:r>
    </w:p>
    <w:p w:rsidR="00145074" w:rsidRPr="00EB19FA" w:rsidRDefault="005A0203" w:rsidP="0040664C">
      <w:pPr>
        <w:pStyle w:val="a4"/>
        <w:ind w:left="0" w:right="25" w:firstLine="567"/>
        <w:jc w:val="both"/>
      </w:pPr>
      <w:r w:rsidRPr="00EB19FA">
        <w:t>- конкурсы, выставки</w:t>
      </w:r>
      <w:r w:rsidR="009E0239" w:rsidRPr="00EB19FA">
        <w:t xml:space="preserve"> (+фото)</w:t>
      </w:r>
      <w:r w:rsidRPr="00EB19FA">
        <w:t xml:space="preserve">: </w:t>
      </w:r>
      <w:r w:rsidR="009E0239" w:rsidRPr="00EB19FA">
        <w:t>«Вот оно – какое наше лето</w:t>
      </w:r>
      <w:r w:rsidR="00EB19FA" w:rsidRPr="00EB19FA">
        <w:t>!</w:t>
      </w:r>
      <w:r w:rsidR="009E0239" w:rsidRPr="00EB19FA">
        <w:t xml:space="preserve">» (рисунки), «Осень в городе», «В гостях у осени» (фотовыставки природы и поделок), «Новогоднее настроение» (оформление), «Символ года» (поделки), «Обнимись и улыбнись» (фото семьи), «Мамины руки не знают скуки» (выставка творчества), «Вологодские поэты детям» (конкурс чтецов или инсценировок), «Мама, папа, я – творческая семья» (вокал, инсценировка), «Таланты педагогов». </w:t>
      </w:r>
    </w:p>
    <w:p w:rsidR="005A0203" w:rsidRDefault="005A0203" w:rsidP="0040664C">
      <w:pPr>
        <w:pStyle w:val="a4"/>
        <w:ind w:left="0" w:right="25" w:firstLine="567"/>
        <w:jc w:val="both"/>
      </w:pPr>
      <w:r w:rsidRPr="00EB19FA">
        <w:t xml:space="preserve">- акции: </w:t>
      </w:r>
      <w:r w:rsidR="00EB19FA" w:rsidRPr="00EB19FA">
        <w:t>«Наши</w:t>
      </w:r>
      <w:r w:rsidR="008B442E">
        <w:t xml:space="preserve"> </w:t>
      </w:r>
      <w:r w:rsidR="00EB19FA" w:rsidRPr="00EB19FA">
        <w:t>соседи»</w:t>
      </w:r>
      <w:r w:rsidR="008B442E">
        <w:t xml:space="preserve"> </w:t>
      </w:r>
      <w:r w:rsidR="00EB19FA" w:rsidRPr="00EB19FA">
        <w:t>(поход</w:t>
      </w:r>
      <w:r w:rsidR="008B442E">
        <w:t xml:space="preserve"> </w:t>
      </w:r>
      <w:r w:rsidR="00EB19FA" w:rsidRPr="00EB19FA">
        <w:t>в</w:t>
      </w:r>
      <w:r w:rsidR="008B442E">
        <w:t xml:space="preserve"> </w:t>
      </w:r>
      <w:r w:rsidR="00EB19FA" w:rsidRPr="00EB19FA">
        <w:t>гости</w:t>
      </w:r>
      <w:r w:rsidR="008B442E">
        <w:t xml:space="preserve"> </w:t>
      </w:r>
      <w:r w:rsidR="00EB19FA" w:rsidRPr="00EB19FA">
        <w:t>с</w:t>
      </w:r>
      <w:r w:rsidR="008B442E">
        <w:t xml:space="preserve"> </w:t>
      </w:r>
      <w:r w:rsidR="00EB19FA" w:rsidRPr="00EB19FA">
        <w:t>концертными</w:t>
      </w:r>
      <w:r w:rsidR="008B442E">
        <w:t xml:space="preserve">, </w:t>
      </w:r>
      <w:r w:rsidR="00EB19FA" w:rsidRPr="00EB19FA">
        <w:t>лите</w:t>
      </w:r>
      <w:r w:rsidR="008B442E">
        <w:t>р</w:t>
      </w:r>
      <w:r w:rsidR="00EB19FA" w:rsidRPr="00EB19FA">
        <w:t>а</w:t>
      </w:r>
      <w:r w:rsidR="008B442E">
        <w:t>турными</w:t>
      </w:r>
      <w:r w:rsidR="00EB19FA" w:rsidRPr="00EB19FA">
        <w:t xml:space="preserve"> номерами</w:t>
      </w:r>
      <w:r w:rsidR="008B442E">
        <w:t xml:space="preserve"> </w:t>
      </w:r>
      <w:r w:rsidR="00EB19FA" w:rsidRPr="00EB19FA">
        <w:t>в</w:t>
      </w:r>
      <w:r w:rsidR="008B442E">
        <w:t xml:space="preserve"> </w:t>
      </w:r>
      <w:r w:rsidR="00EB19FA" w:rsidRPr="00EB19FA">
        <w:t>соседнюю</w:t>
      </w:r>
      <w:r w:rsidR="008B442E">
        <w:t xml:space="preserve"> </w:t>
      </w:r>
      <w:r w:rsidR="00EB19FA" w:rsidRPr="00EB19FA">
        <w:t>группу</w:t>
      </w:r>
      <w:r w:rsidR="00147A8D">
        <w:t>, проведение соревнований</w:t>
      </w:r>
      <w:r w:rsidR="00EB19FA" w:rsidRPr="00EB19FA">
        <w:t xml:space="preserve">), </w:t>
      </w:r>
      <w:r w:rsidRPr="00EB19FA">
        <w:t>«</w:t>
      </w:r>
      <w:r w:rsidR="009E0239" w:rsidRPr="00EB19FA">
        <w:t>У</w:t>
      </w:r>
      <w:r w:rsidRPr="00EB19FA">
        <w:t xml:space="preserve">крась </w:t>
      </w:r>
      <w:r w:rsidRPr="00EB19FA">
        <w:lastRenderedPageBreak/>
        <w:t xml:space="preserve">клумбу», </w:t>
      </w:r>
      <w:r w:rsidR="009E0239" w:rsidRPr="00EB19FA">
        <w:t>«Огород на окне», «Сбережем живую ель», «Стань заметней», «Мы соблюдаем правила дорожного движения», «Помогите птицам», «Кормушка для</w:t>
      </w:r>
      <w:r w:rsidR="008B442E">
        <w:t xml:space="preserve"> </w:t>
      </w:r>
      <w:r w:rsidR="009E0239" w:rsidRPr="00EB19FA">
        <w:t>птиц»,</w:t>
      </w:r>
      <w:r w:rsidR="008B442E">
        <w:t xml:space="preserve"> </w:t>
      </w:r>
      <w:r w:rsidR="009E0239" w:rsidRPr="00EB19FA">
        <w:t>«Открытка</w:t>
      </w:r>
      <w:r w:rsidR="008B442E">
        <w:t xml:space="preserve"> </w:t>
      </w:r>
      <w:r w:rsidR="009E0239" w:rsidRPr="00EB19FA">
        <w:t>для</w:t>
      </w:r>
      <w:r w:rsidR="008B442E">
        <w:t xml:space="preserve"> </w:t>
      </w:r>
      <w:r w:rsidR="009E0239" w:rsidRPr="00EB19FA">
        <w:t>ветерана», «Окна Победы» и др.</w:t>
      </w:r>
    </w:p>
    <w:p w:rsidR="00090986" w:rsidRDefault="00147A8D" w:rsidP="007F51E7">
      <w:pPr>
        <w:pStyle w:val="a4"/>
        <w:ind w:left="0" w:right="25" w:firstLine="567"/>
        <w:jc w:val="both"/>
      </w:pPr>
      <w:r w:rsidRPr="00147A8D">
        <w:rPr>
          <w:i/>
        </w:rPr>
        <w:t>На уровне города, области и др.: по планам ОГМ, и по предложениям:</w:t>
      </w:r>
      <w:r w:rsidRPr="00147A8D">
        <w:t xml:space="preserve"> ГТО, соревнования по плаванию среди детей дошкольного возраста подготовительных к школе </w:t>
      </w:r>
      <w:r w:rsidR="007F51E7">
        <w:t xml:space="preserve">групп, «Богатырская зарничка», </w:t>
      </w:r>
      <w:r w:rsidRPr="00147A8D">
        <w:t>«Всероссийский День ходьбы», «Лыжня России» (Всероссийская массовая лыжная гонка, ежегодно) и др.</w:t>
      </w:r>
    </w:p>
    <w:p w:rsidR="00713D73" w:rsidRPr="00C208EA" w:rsidRDefault="00713D73" w:rsidP="00713D73">
      <w:pPr>
        <w:pStyle w:val="21"/>
        <w:numPr>
          <w:ilvl w:val="1"/>
          <w:numId w:val="10"/>
        </w:numPr>
        <w:spacing w:before="72"/>
        <w:ind w:left="0" w:firstLine="567"/>
        <w:jc w:val="both"/>
      </w:pPr>
      <w:r w:rsidRPr="00C208EA">
        <w:t>Основные</w:t>
      </w:r>
      <w:r w:rsidR="008B442E">
        <w:t xml:space="preserve"> </w:t>
      </w:r>
      <w:r w:rsidRPr="00C208EA">
        <w:t>направления</w:t>
      </w:r>
      <w:r w:rsidR="008B442E">
        <w:t xml:space="preserve"> </w:t>
      </w:r>
      <w:r w:rsidRPr="00C208EA">
        <w:t>самоанализа</w:t>
      </w:r>
      <w:r w:rsidR="008B442E">
        <w:t xml:space="preserve"> </w:t>
      </w:r>
      <w:r w:rsidRPr="00C208EA">
        <w:t>воспитательной</w:t>
      </w:r>
      <w:r w:rsidR="008B442E">
        <w:t xml:space="preserve"> </w:t>
      </w:r>
      <w:r w:rsidRPr="00C208EA">
        <w:t>работы</w:t>
      </w:r>
    </w:p>
    <w:p w:rsidR="00713D73" w:rsidRPr="00713D73" w:rsidRDefault="00713D73" w:rsidP="00C208EA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Основным</w:t>
      </w:r>
      <w:r w:rsidR="007F51E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объектом</w:t>
      </w:r>
      <w:r w:rsidR="007F51E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анализа</w:t>
      </w:r>
      <w:r w:rsidR="007F51E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воспитательного</w:t>
      </w:r>
      <w:r w:rsidR="007F51E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процесса,</w:t>
      </w:r>
      <w:r w:rsidR="007F51E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является</w:t>
      </w:r>
      <w:r w:rsidR="007F51E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состояние</w:t>
      </w:r>
      <w:r w:rsidR="007F51E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организуемой</w:t>
      </w:r>
      <w:r w:rsidR="007F51E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совместной деятельности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="007F51E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и взрослых.</w:t>
      </w:r>
    </w:p>
    <w:p w:rsidR="00E9297C" w:rsidRPr="00E9297C" w:rsidRDefault="00E9297C" w:rsidP="00E9297C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297C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Самоанализ воспитательной работы в ДОУ осуществляется ежегодно руководителем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старшим воспитателем, педагогом – психологом </w:t>
      </w:r>
      <w:r w:rsidRPr="00E9297C">
        <w:rPr>
          <w:rFonts w:ascii="Times New Roman" w:eastAsia="Times New Roman" w:hAnsi="Times New Roman" w:cs="Times New Roman"/>
          <w:sz w:val="24"/>
          <w:szCs w:val="24"/>
          <w:lang w:eastAsia="en-US"/>
        </w:rPr>
        <w:t>и воспитателями.</w:t>
      </w:r>
    </w:p>
    <w:p w:rsidR="00E9297C" w:rsidRPr="00E9297C" w:rsidRDefault="00E9297C" w:rsidP="00E9297C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297C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Цель</w:t>
      </w:r>
      <w:r w:rsidRPr="00E9297C">
        <w:rPr>
          <w:rFonts w:ascii="Times New Roman" w:eastAsia="Times New Roman" w:hAnsi="Times New Roman" w:cs="Times New Roman"/>
          <w:sz w:val="24"/>
          <w:szCs w:val="24"/>
          <w:lang w:eastAsia="en-US"/>
        </w:rPr>
        <w:t>: выявление основных проблем воспитательного процесса и последующее их решение.</w:t>
      </w:r>
    </w:p>
    <w:p w:rsidR="00E9297C" w:rsidRPr="00E9297C" w:rsidRDefault="00E9297C" w:rsidP="00E9297C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297C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Самоанализ проводится по двум направлениям:</w:t>
      </w:r>
    </w:p>
    <w:p w:rsidR="00E9297C" w:rsidRPr="00E9297C" w:rsidRDefault="00E9297C" w:rsidP="00E9297C">
      <w:pPr>
        <w:pStyle w:val="a3"/>
        <w:numPr>
          <w:ilvl w:val="1"/>
          <w:numId w:val="7"/>
        </w:numPr>
        <w:tabs>
          <w:tab w:val="clear" w:pos="1080"/>
          <w:tab w:val="num" w:pos="851"/>
        </w:tabs>
        <w:ind w:left="567" w:right="25"/>
        <w:jc w:val="both"/>
        <w:rPr>
          <w:b/>
          <w:bCs/>
          <w:sz w:val="24"/>
          <w:szCs w:val="24"/>
        </w:rPr>
      </w:pPr>
      <w:r w:rsidRPr="00E9297C">
        <w:rPr>
          <w:b/>
          <w:bCs/>
          <w:sz w:val="24"/>
          <w:szCs w:val="24"/>
        </w:rPr>
        <w:t>Результаты воспитания, социализации и саморазвития детей дошкольного возраста.</w:t>
      </w:r>
    </w:p>
    <w:p w:rsidR="00E9297C" w:rsidRPr="00E9297C" w:rsidRDefault="00E9297C" w:rsidP="00E9297C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297C">
        <w:rPr>
          <w:rFonts w:ascii="Times New Roman" w:eastAsia="Times New Roman" w:hAnsi="Times New Roman" w:cs="Times New Roman"/>
          <w:sz w:val="24"/>
          <w:szCs w:val="24"/>
          <w:lang w:eastAsia="en-US"/>
        </w:rPr>
        <w:t>Критерием данного направления является динамика личностного развития детей.</w:t>
      </w:r>
    </w:p>
    <w:p w:rsidR="00E9297C" w:rsidRPr="00E9297C" w:rsidRDefault="00E9297C" w:rsidP="00E9297C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E9297C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Основной метод получения информации - педагогическое наблюдение.</w:t>
      </w:r>
    </w:p>
    <w:p w:rsidR="00E9297C" w:rsidRPr="00E9297C" w:rsidRDefault="00E9297C" w:rsidP="00E9297C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297C">
        <w:rPr>
          <w:rFonts w:ascii="Times New Roman" w:eastAsia="Times New Roman" w:hAnsi="Times New Roman" w:cs="Times New Roman"/>
          <w:sz w:val="24"/>
          <w:szCs w:val="24"/>
          <w:lang w:eastAsia="en-US"/>
        </w:rPr>
        <w:t>Это может быть наблюдение за поведением детей в процессе режимных моментов, в специально создаваемых педагогических ситуациях, в игровой и коммуникативной деятельности.</w:t>
      </w:r>
    </w:p>
    <w:p w:rsidR="00E9297C" w:rsidRPr="00E9297C" w:rsidRDefault="00E9297C" w:rsidP="00E9297C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297C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Особое внимание уделяется наблюдению за поведением ребёнка в тех ситуациях, которые побуждают его делать тот или иной ценностный выбор (ситуация конфликта, нравственного выбора и др.).</w:t>
      </w:r>
    </w:p>
    <w:p w:rsidR="00E9297C" w:rsidRPr="00E9297C" w:rsidRDefault="00E9297C" w:rsidP="00E9297C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Может быть также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использована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методика</w:t>
      </w:r>
      <w:r w:rsidRPr="00E9297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А.М. Щетининой, Л.В. Кирс «Неоконченные ситуации», а также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«Шкальная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оценка </w:t>
      </w:r>
      <w:r w:rsidRPr="00E9297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сформированности социальных форм поведения ребенка» этих же авторов. (См.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Приложение</w:t>
      </w:r>
      <w:r w:rsidRPr="00E9297C">
        <w:rPr>
          <w:rFonts w:ascii="Times New Roman" w:eastAsia="Times New Roman" w:hAnsi="Times New Roman" w:cs="Times New Roman"/>
          <w:sz w:val="24"/>
          <w:szCs w:val="24"/>
          <w:lang w:eastAsia="en-US"/>
        </w:rPr>
        <w:t>).</w:t>
      </w:r>
    </w:p>
    <w:p w:rsidR="00E9297C" w:rsidRPr="00E9297C" w:rsidRDefault="00E9297C" w:rsidP="00E9297C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E9297C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Методики опубликованы в учебно-методическом пособии А.М. Щетининой «Диагностика социального развития ребенка». - Великий Новгород: НовГУ им. Ярослава Мудрого, 2000.</w:t>
      </w:r>
    </w:p>
    <w:p w:rsidR="00E9297C" w:rsidRPr="00E9297C" w:rsidRDefault="00E9297C" w:rsidP="00415F45">
      <w:pPr>
        <w:pStyle w:val="a3"/>
        <w:numPr>
          <w:ilvl w:val="1"/>
          <w:numId w:val="11"/>
        </w:numPr>
        <w:ind w:left="567" w:right="25" w:hanging="283"/>
        <w:jc w:val="both"/>
        <w:rPr>
          <w:b/>
          <w:bCs/>
          <w:sz w:val="24"/>
          <w:szCs w:val="24"/>
        </w:rPr>
      </w:pPr>
      <w:r w:rsidRPr="00E9297C">
        <w:rPr>
          <w:b/>
          <w:bCs/>
          <w:sz w:val="24"/>
          <w:szCs w:val="24"/>
        </w:rPr>
        <w:t>Состояние организуемой в детском саду совместной деятельности детей и взрослых.</w:t>
      </w:r>
    </w:p>
    <w:p w:rsidR="00E9297C" w:rsidRPr="00E9297C" w:rsidRDefault="00E9297C" w:rsidP="00E9297C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297C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Критерием</w:t>
      </w:r>
      <w:r w:rsidRPr="00E9297C">
        <w:rPr>
          <w:rFonts w:ascii="Times New Roman" w:eastAsia="Times New Roman" w:hAnsi="Times New Roman" w:cs="Times New Roman"/>
          <w:sz w:val="24"/>
          <w:szCs w:val="24"/>
          <w:lang w:eastAsia="en-US"/>
        </w:rPr>
        <w:t>, на основе которого осуществляется анализ, является наличие в дошкольном учреждении интересной, событийно насыщенной и личностно развивающей совместной деятельности детей и взрослых.</w:t>
      </w:r>
    </w:p>
    <w:p w:rsidR="00E9297C" w:rsidRPr="00E9297C" w:rsidRDefault="00E9297C" w:rsidP="00415F45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9297C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осуществляется руководителем</w:t>
      </w:r>
      <w:r w:rsidR="00415F4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старшим воспитателем, </w:t>
      </w:r>
      <w:r w:rsidRPr="00E9297C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воспитателями, специалистами и родит</w:t>
      </w:r>
      <w:r w:rsidR="00415F4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елями, которые знакомы с </w:t>
      </w:r>
      <w:r w:rsidRPr="00E9297C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воспитательной работой в ДОУ.</w:t>
      </w:r>
      <w:r w:rsidR="00415F4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Могут быть использованы беседы с</w:t>
      </w:r>
      <w:r w:rsidR="00415F45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детьми о </w:t>
      </w:r>
      <w:r w:rsidRPr="00E9297C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проведенных мероприятиях.</w:t>
      </w:r>
    </w:p>
    <w:p w:rsidR="00415F45" w:rsidRDefault="00415F45" w:rsidP="00415F45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15F45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Особое внимание при этом уделяется вопросам, связанным с:</w:t>
      </w:r>
    </w:p>
    <w:p w:rsidR="00415F45" w:rsidRDefault="00415F45" w:rsidP="00415F45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lang w:eastAsia="en-US"/>
        </w:rPr>
        <w:t>проведением</w:t>
      </w:r>
      <w:r w:rsidRPr="00713D73">
        <w:rPr>
          <w:rFonts w:ascii="Times New Roman" w:eastAsia="Times New Roman" w:hAnsi="Times New Roman" w:cs="Times New Roman"/>
          <w:sz w:val="24"/>
          <w:lang w:eastAsia="en-US"/>
        </w:rPr>
        <w:t xml:space="preserve"> общих</w:t>
      </w:r>
      <w:r w:rsidR="008B442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lang w:eastAsia="en-US"/>
        </w:rPr>
        <w:t>мероприятий;</w:t>
      </w:r>
    </w:p>
    <w:p w:rsidR="00415F45" w:rsidRDefault="00415F45" w:rsidP="00415F45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организацией </w:t>
      </w:r>
      <w:r w:rsidRPr="00713D73">
        <w:rPr>
          <w:rFonts w:ascii="Times New Roman" w:eastAsia="Times New Roman" w:hAnsi="Times New Roman" w:cs="Times New Roman"/>
          <w:sz w:val="24"/>
          <w:lang w:eastAsia="en-US"/>
        </w:rPr>
        <w:t>совместной</w:t>
      </w:r>
      <w:r w:rsidR="008B442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lang w:eastAsia="en-US"/>
        </w:rPr>
        <w:t>деятельности</w:t>
      </w:r>
      <w:r w:rsidR="008B442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lang w:eastAsia="en-US"/>
        </w:rPr>
        <w:t>педагогов</w:t>
      </w:r>
      <w:r w:rsidR="008B442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8B442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lang w:eastAsia="en-US"/>
        </w:rPr>
        <w:t>детей;</w:t>
      </w:r>
    </w:p>
    <w:p w:rsidR="00415F45" w:rsidRDefault="00415F45" w:rsidP="00415F45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качеством </w:t>
      </w:r>
      <w:r w:rsidRPr="00713D73">
        <w:rPr>
          <w:rFonts w:ascii="Times New Roman" w:eastAsia="Times New Roman" w:hAnsi="Times New Roman" w:cs="Times New Roman"/>
          <w:sz w:val="24"/>
          <w:lang w:eastAsia="en-US"/>
        </w:rPr>
        <w:t>взаимодействия</w:t>
      </w:r>
      <w:r w:rsidR="008B442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lang w:eastAsia="en-US"/>
        </w:rPr>
        <w:t>совместной</w:t>
      </w:r>
      <w:r w:rsidR="008B442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lang w:eastAsia="en-US"/>
        </w:rPr>
        <w:t>деятельности</w:t>
      </w:r>
      <w:r w:rsidR="008B442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lang w:eastAsia="en-US"/>
        </w:rPr>
        <w:t>воспитателей</w:t>
      </w:r>
      <w:r w:rsidR="008B442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8B442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lang w:eastAsia="en-US"/>
        </w:rPr>
        <w:t>родителей;</w:t>
      </w:r>
    </w:p>
    <w:p w:rsidR="00415F45" w:rsidRDefault="00415F45" w:rsidP="00415F45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>- проводимыми</w:t>
      </w:r>
      <w:r w:rsidR="008B442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en-US"/>
        </w:rPr>
        <w:t>экскурсиями</w:t>
      </w:r>
      <w:r w:rsidRPr="00713D73">
        <w:rPr>
          <w:rFonts w:ascii="Times New Roman" w:eastAsia="Times New Roman" w:hAnsi="Times New Roman" w:cs="Times New Roman"/>
          <w:sz w:val="24"/>
          <w:lang w:eastAsia="en-US"/>
        </w:rPr>
        <w:t>,</w:t>
      </w:r>
      <w:r w:rsidR="008B442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en-US"/>
        </w:rPr>
        <w:t>походами</w:t>
      </w:r>
      <w:r w:rsidRPr="00713D73">
        <w:rPr>
          <w:rFonts w:ascii="Times New Roman" w:eastAsia="Times New Roman" w:hAnsi="Times New Roman" w:cs="Times New Roman"/>
          <w:sz w:val="24"/>
          <w:lang w:eastAsia="en-US"/>
        </w:rPr>
        <w:t>;</w:t>
      </w:r>
    </w:p>
    <w:p w:rsidR="00415F45" w:rsidRDefault="00415F45" w:rsidP="00415F45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lang w:eastAsia="en-US"/>
        </w:rPr>
        <w:t>организацией</w:t>
      </w:r>
      <w:r w:rsidRPr="00713D73">
        <w:rPr>
          <w:rFonts w:ascii="Times New Roman" w:eastAsia="Times New Roman" w:hAnsi="Times New Roman" w:cs="Times New Roman"/>
          <w:sz w:val="24"/>
          <w:lang w:eastAsia="en-US"/>
        </w:rPr>
        <w:t xml:space="preserve"> творческих конкурсов, соревнований, праздников и других мероприятий.</w:t>
      </w:r>
    </w:p>
    <w:p w:rsidR="00415F45" w:rsidRDefault="00415F45" w:rsidP="00415F45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415F4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качеством реализации воспитательного потенциала не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прерывной</w:t>
      </w:r>
      <w:r w:rsidRPr="00415F4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образовательной деятельности (НОД);</w:t>
      </w:r>
    </w:p>
    <w:p w:rsidR="00415F45" w:rsidRPr="00415F45" w:rsidRDefault="00415F45" w:rsidP="00415F45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415F4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качеством организации развивающей предметно-пространственной среды ДОУ, её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воспитательным потенциалом</w:t>
      </w:r>
    </w:p>
    <w:p w:rsidR="00E9297C" w:rsidRDefault="00E9297C" w:rsidP="00C208EA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9297C" w:rsidRDefault="00E9297C" w:rsidP="00C208EA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9297C" w:rsidRDefault="00E9297C" w:rsidP="00C208EA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713D73" w:rsidRPr="00713D73" w:rsidRDefault="00713D73" w:rsidP="00C208EA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данных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личностном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развитии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дошкольника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разных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возрастных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этапах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проводится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целью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объективного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определения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последующего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индивидуального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пути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и воспитания,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наиболее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благоприятного для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каждого ребёнка.</w:t>
      </w:r>
    </w:p>
    <w:p w:rsidR="00713D73" w:rsidRPr="00713D73" w:rsidRDefault="00713D73" w:rsidP="00C208EA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Критерием, на основе которого осуществляется анализ, является наличие комфортной и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личностно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развивающей совместной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деятельности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 и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взрослых.</w:t>
      </w:r>
    </w:p>
    <w:p w:rsidR="00713D73" w:rsidRPr="00713D73" w:rsidRDefault="00713D73" w:rsidP="00C208EA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Способами и формами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получения информации о состоянии организуемой совместной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деятельности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и взрослых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могут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быть беседы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детьми,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родителями,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воспитателями,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педагогическое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наблюдение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результаты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контроля,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необходимости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анкетирование.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Полученные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результаты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обсуждаются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заседании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педагогического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совета.</w:t>
      </w:r>
    </w:p>
    <w:p w:rsidR="00713D73" w:rsidRPr="00713D73" w:rsidRDefault="00713D73" w:rsidP="00C208EA">
      <w:pPr>
        <w:widowControl w:val="0"/>
        <w:autoSpaceDE w:val="0"/>
        <w:autoSpaceDN w:val="0"/>
        <w:spacing w:after="0" w:line="276" w:lineRule="exact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Особое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внимание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уделяется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вопросам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качества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результатов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воспитания:</w:t>
      </w:r>
    </w:p>
    <w:p w:rsidR="00415F45" w:rsidRDefault="00C208EA" w:rsidP="00415F45">
      <w:pPr>
        <w:widowControl w:val="0"/>
        <w:tabs>
          <w:tab w:val="left" w:pos="938"/>
          <w:tab w:val="left" w:pos="939"/>
        </w:tabs>
        <w:autoSpaceDE w:val="0"/>
        <w:autoSpaceDN w:val="0"/>
        <w:spacing w:after="0" w:line="293" w:lineRule="exact"/>
        <w:ind w:right="25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ab/>
      </w:r>
    </w:p>
    <w:p w:rsidR="00713D73" w:rsidRPr="00713D73" w:rsidRDefault="00C208EA" w:rsidP="00C208EA">
      <w:pPr>
        <w:widowControl w:val="0"/>
        <w:tabs>
          <w:tab w:val="left" w:pos="938"/>
          <w:tab w:val="left" w:pos="939"/>
          <w:tab w:val="left" w:pos="2152"/>
          <w:tab w:val="left" w:pos="3101"/>
          <w:tab w:val="left" w:pos="4910"/>
          <w:tab w:val="left" w:pos="6553"/>
          <w:tab w:val="left" w:pos="8388"/>
          <w:tab w:val="left" w:pos="9865"/>
        </w:tabs>
        <w:autoSpaceDE w:val="0"/>
        <w:autoSpaceDN w:val="0"/>
        <w:spacing w:after="0" w:line="240" w:lineRule="auto"/>
        <w:ind w:right="25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Осуществляется </w:t>
      </w:r>
      <w:r w:rsidR="00713D73" w:rsidRPr="00713D73">
        <w:rPr>
          <w:rFonts w:ascii="Times New Roman" w:eastAsia="Times New Roman" w:hAnsi="Times New Roman" w:cs="Times New Roman"/>
          <w:sz w:val="24"/>
          <w:lang w:eastAsia="en-US"/>
        </w:rPr>
        <w:t>анализ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  руководителем ДОУ,</w:t>
      </w:r>
      <w:r>
        <w:rPr>
          <w:rFonts w:ascii="Times New Roman" w:eastAsia="Times New Roman" w:hAnsi="Times New Roman" w:cs="Times New Roman"/>
          <w:sz w:val="24"/>
          <w:lang w:eastAsia="en-US"/>
        </w:rPr>
        <w:tab/>
        <w:t xml:space="preserve">старшим воспитателем, педагогом – психологом </w:t>
      </w:r>
      <w:r w:rsidR="00713D73" w:rsidRPr="00713D73">
        <w:rPr>
          <w:rFonts w:ascii="Times New Roman" w:eastAsia="Times New Roman" w:hAnsi="Times New Roman" w:cs="Times New Roman"/>
          <w:spacing w:val="-2"/>
          <w:sz w:val="24"/>
          <w:lang w:eastAsia="en-US"/>
        </w:rPr>
        <w:t>и</w:t>
      </w:r>
      <w:r w:rsidR="008B442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="00713D73" w:rsidRPr="00713D73">
        <w:rPr>
          <w:rFonts w:ascii="Times New Roman" w:eastAsia="Times New Roman" w:hAnsi="Times New Roman" w:cs="Times New Roman"/>
          <w:sz w:val="24"/>
          <w:lang w:eastAsia="en-US"/>
        </w:rPr>
        <w:t>воспитателями.</w:t>
      </w:r>
    </w:p>
    <w:p w:rsidR="00713D73" w:rsidRDefault="00713D73" w:rsidP="00C208EA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Итогом самоанализа организуемой воспитательной работы является перечень выявленных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проблем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достижений,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которые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необходимо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учесть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будущей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работе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педагогическому</w:t>
      </w:r>
      <w:r w:rsidR="008B44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</w:t>
      </w:r>
      <w:r w:rsidRPr="00713D73">
        <w:rPr>
          <w:rFonts w:ascii="Times New Roman" w:eastAsia="Times New Roman" w:hAnsi="Times New Roman" w:cs="Times New Roman"/>
          <w:sz w:val="24"/>
          <w:szCs w:val="24"/>
          <w:lang w:eastAsia="en-US"/>
        </w:rPr>
        <w:t>оллективу.</w:t>
      </w:r>
    </w:p>
    <w:p w:rsidR="00C208EA" w:rsidRDefault="00C208EA" w:rsidP="00FF0044">
      <w:pPr>
        <w:widowControl w:val="0"/>
        <w:autoSpaceDE w:val="0"/>
        <w:autoSpaceDN w:val="0"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208EA" w:rsidRPr="00713D73" w:rsidRDefault="00C208EA" w:rsidP="00C208EA">
      <w:pPr>
        <w:widowControl w:val="0"/>
        <w:autoSpaceDE w:val="0"/>
        <w:autoSpaceDN w:val="0"/>
        <w:spacing w:after="0" w:line="240" w:lineRule="auto"/>
        <w:ind w:right="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FF0044" w:rsidRPr="00FF0044" w:rsidRDefault="00713D73" w:rsidP="00FF0044">
      <w:pPr>
        <w:pStyle w:val="a4"/>
        <w:numPr>
          <w:ilvl w:val="1"/>
          <w:numId w:val="10"/>
        </w:numPr>
        <w:ind w:right="25"/>
        <w:jc w:val="both"/>
      </w:pPr>
      <w:r w:rsidRPr="00C208EA">
        <w:rPr>
          <w:b/>
          <w:bCs/>
          <w:color w:val="000000"/>
          <w:lang w:eastAsia="zh-CN"/>
        </w:rPr>
        <w:t>Примерный календарный план воспитательной работы</w:t>
      </w:r>
    </w:p>
    <w:p w:rsidR="007D20BC" w:rsidRDefault="007D20BC" w:rsidP="00E16B5A">
      <w:pPr>
        <w:pStyle w:val="a4"/>
        <w:ind w:left="0" w:right="25" w:firstLine="567"/>
        <w:jc w:val="both"/>
        <w:rPr>
          <w:b/>
          <w:bCs/>
          <w:color w:val="000000"/>
          <w:lang w:eastAsia="zh-CN"/>
        </w:rPr>
      </w:pPr>
    </w:p>
    <w:p w:rsidR="00713D73" w:rsidRPr="00FF0044" w:rsidRDefault="00FF0044" w:rsidP="00E16B5A">
      <w:pPr>
        <w:pStyle w:val="a4"/>
        <w:ind w:left="0" w:right="25" w:firstLine="567"/>
        <w:jc w:val="both"/>
      </w:pPr>
      <w:r>
        <w:rPr>
          <w:b/>
          <w:bCs/>
          <w:color w:val="000000"/>
          <w:lang w:eastAsia="zh-CN"/>
        </w:rPr>
        <w:t>П</w:t>
      </w:r>
      <w:r w:rsidRPr="00FF0044">
        <w:rPr>
          <w:b/>
          <w:color w:val="000000"/>
          <w:lang w:eastAsia="zh-CN"/>
        </w:rPr>
        <w:t>римерный календарный план воспитательной работы</w:t>
      </w:r>
      <w:r w:rsidRPr="00FF0044">
        <w:rPr>
          <w:color w:val="000000"/>
          <w:lang w:eastAsia="zh-CN"/>
        </w:rPr>
        <w:t xml:space="preserve">  составлен н</w:t>
      </w:r>
      <w:r w:rsidR="00713D73" w:rsidRPr="00FF0044">
        <w:rPr>
          <w:bCs/>
          <w:color w:val="000000"/>
          <w:lang w:eastAsia="zh-CN"/>
        </w:rPr>
        <w:t>а</w:t>
      </w:r>
      <w:r w:rsidR="00713D73" w:rsidRPr="00FF0044">
        <w:rPr>
          <w:color w:val="000000"/>
          <w:lang w:eastAsia="zh-CN"/>
        </w:rPr>
        <w:t xml:space="preserve"> основе </w:t>
      </w:r>
      <w:r w:rsidRPr="00FF0044">
        <w:rPr>
          <w:color w:val="000000"/>
          <w:lang w:eastAsia="zh-CN"/>
        </w:rPr>
        <w:t>рабочей программы воспитания</w:t>
      </w:r>
      <w:r w:rsidR="00E16B5A">
        <w:rPr>
          <w:color w:val="000000"/>
          <w:lang w:eastAsia="zh-CN"/>
        </w:rPr>
        <w:t>, может корректироваться в течение учебного года, в связи с новыми мероприятиями, событиями Учреждения, города</w:t>
      </w:r>
      <w:r w:rsidR="007D20BC">
        <w:rPr>
          <w:color w:val="000000"/>
          <w:lang w:eastAsia="zh-CN"/>
        </w:rPr>
        <w:t xml:space="preserve"> (план ОГМ)</w:t>
      </w:r>
      <w:r w:rsidR="00E16B5A">
        <w:rPr>
          <w:color w:val="000000"/>
          <w:lang w:eastAsia="zh-CN"/>
        </w:rPr>
        <w:t xml:space="preserve"> и др.</w:t>
      </w:r>
    </w:p>
    <w:p w:rsidR="00713D73" w:rsidRDefault="00713D73" w:rsidP="00713D73">
      <w:pPr>
        <w:pStyle w:val="a4"/>
        <w:ind w:right="25"/>
        <w:jc w:val="both"/>
      </w:pPr>
    </w:p>
    <w:p w:rsidR="004F2029" w:rsidRDefault="004F2029" w:rsidP="00E16B5A">
      <w:pPr>
        <w:pStyle w:val="a4"/>
        <w:ind w:left="0" w:right="25" w:firstLine="567"/>
        <w:jc w:val="both"/>
      </w:pPr>
      <w:r>
        <w:t>З – заведующий, СВ – старший воспитатель, В – воспитатели, ПП – педагог – психолог, ИФ – инструкторы по физической культуре, МР – музыкальный руководитель, Д – дети, Р - родители</w:t>
      </w:r>
    </w:p>
    <w:tbl>
      <w:tblPr>
        <w:tblStyle w:val="ac"/>
        <w:tblW w:w="15380" w:type="dxa"/>
        <w:tblLayout w:type="fixed"/>
        <w:tblLook w:val="04A0"/>
      </w:tblPr>
      <w:tblGrid>
        <w:gridCol w:w="1242"/>
        <w:gridCol w:w="2999"/>
        <w:gridCol w:w="1963"/>
        <w:gridCol w:w="1095"/>
        <w:gridCol w:w="671"/>
        <w:gridCol w:w="709"/>
        <w:gridCol w:w="992"/>
        <w:gridCol w:w="993"/>
        <w:gridCol w:w="992"/>
        <w:gridCol w:w="1456"/>
        <w:gridCol w:w="1276"/>
        <w:gridCol w:w="992"/>
      </w:tblGrid>
      <w:tr w:rsidR="00336BED" w:rsidRPr="00BA424C" w:rsidTr="002069B5">
        <w:tc>
          <w:tcPr>
            <w:tcW w:w="1242" w:type="dxa"/>
          </w:tcPr>
          <w:p w:rsidR="00336BED" w:rsidRPr="00BA424C" w:rsidRDefault="002069B5" w:rsidP="00BA424C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2999" w:type="dxa"/>
          </w:tcPr>
          <w:p w:rsidR="00336BED" w:rsidRPr="002069B5" w:rsidRDefault="00336BED" w:rsidP="00BA424C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2069B5">
              <w:rPr>
                <w:b/>
                <w:sz w:val="22"/>
                <w:szCs w:val="22"/>
              </w:rPr>
              <w:t>Мероприятие, событие</w:t>
            </w:r>
          </w:p>
        </w:tc>
        <w:tc>
          <w:tcPr>
            <w:tcW w:w="1963" w:type="dxa"/>
          </w:tcPr>
          <w:p w:rsidR="00336BED" w:rsidRPr="001504B1" w:rsidRDefault="00336BED" w:rsidP="00BA424C">
            <w:pPr>
              <w:pStyle w:val="a4"/>
              <w:ind w:left="0" w:right="25"/>
              <w:jc w:val="center"/>
              <w:rPr>
                <w:b/>
                <w:sz w:val="20"/>
                <w:szCs w:val="20"/>
              </w:rPr>
            </w:pPr>
            <w:r w:rsidRPr="001504B1">
              <w:rPr>
                <w:b/>
                <w:sz w:val="20"/>
                <w:szCs w:val="20"/>
              </w:rPr>
              <w:t xml:space="preserve">Форма </w:t>
            </w:r>
          </w:p>
        </w:tc>
        <w:tc>
          <w:tcPr>
            <w:tcW w:w="1095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F051C9">
              <w:rPr>
                <w:b/>
                <w:sz w:val="22"/>
                <w:szCs w:val="22"/>
              </w:rPr>
              <w:t>Уровень</w:t>
            </w:r>
          </w:p>
        </w:tc>
        <w:tc>
          <w:tcPr>
            <w:tcW w:w="671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F051C9">
              <w:rPr>
                <w:b/>
                <w:sz w:val="22"/>
                <w:szCs w:val="22"/>
              </w:rPr>
              <w:t>2-3</w:t>
            </w:r>
          </w:p>
        </w:tc>
        <w:tc>
          <w:tcPr>
            <w:tcW w:w="709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F051C9">
              <w:rPr>
                <w:b/>
                <w:sz w:val="22"/>
                <w:szCs w:val="22"/>
              </w:rPr>
              <w:t>3-4</w:t>
            </w:r>
          </w:p>
        </w:tc>
        <w:tc>
          <w:tcPr>
            <w:tcW w:w="992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F051C9">
              <w:rPr>
                <w:b/>
                <w:sz w:val="22"/>
                <w:szCs w:val="22"/>
              </w:rPr>
              <w:t>4-5</w:t>
            </w:r>
          </w:p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F051C9">
              <w:rPr>
                <w:b/>
                <w:sz w:val="22"/>
                <w:szCs w:val="22"/>
              </w:rPr>
              <w:t>№1 / 2</w:t>
            </w:r>
          </w:p>
        </w:tc>
        <w:tc>
          <w:tcPr>
            <w:tcW w:w="993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F051C9">
              <w:rPr>
                <w:b/>
                <w:sz w:val="22"/>
                <w:szCs w:val="22"/>
              </w:rPr>
              <w:t>5-6</w:t>
            </w:r>
          </w:p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F051C9">
              <w:rPr>
                <w:b/>
                <w:sz w:val="22"/>
                <w:szCs w:val="22"/>
              </w:rPr>
              <w:t>№1 / 2</w:t>
            </w:r>
          </w:p>
        </w:tc>
        <w:tc>
          <w:tcPr>
            <w:tcW w:w="992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F051C9">
              <w:rPr>
                <w:b/>
                <w:sz w:val="22"/>
                <w:szCs w:val="22"/>
              </w:rPr>
              <w:t>6-7</w:t>
            </w:r>
          </w:p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F051C9">
              <w:rPr>
                <w:b/>
                <w:sz w:val="22"/>
                <w:szCs w:val="22"/>
              </w:rPr>
              <w:t>№1 / 2</w:t>
            </w:r>
          </w:p>
        </w:tc>
        <w:tc>
          <w:tcPr>
            <w:tcW w:w="1456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b/>
                <w:sz w:val="18"/>
                <w:szCs w:val="18"/>
              </w:rPr>
            </w:pPr>
            <w:r w:rsidRPr="00F051C9">
              <w:rPr>
                <w:b/>
                <w:sz w:val="18"/>
                <w:szCs w:val="18"/>
              </w:rPr>
              <w:t>Ответств-ные</w:t>
            </w:r>
          </w:p>
        </w:tc>
        <w:tc>
          <w:tcPr>
            <w:tcW w:w="1276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b/>
                <w:sz w:val="18"/>
                <w:szCs w:val="18"/>
              </w:rPr>
            </w:pPr>
            <w:r w:rsidRPr="00F051C9">
              <w:rPr>
                <w:b/>
                <w:sz w:val="18"/>
                <w:szCs w:val="18"/>
              </w:rPr>
              <w:t>Участники</w:t>
            </w:r>
          </w:p>
        </w:tc>
        <w:tc>
          <w:tcPr>
            <w:tcW w:w="992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b/>
                <w:sz w:val="18"/>
                <w:szCs w:val="18"/>
              </w:rPr>
            </w:pPr>
            <w:r w:rsidRPr="00F051C9">
              <w:rPr>
                <w:b/>
                <w:sz w:val="18"/>
                <w:szCs w:val="18"/>
              </w:rPr>
              <w:t>выполнено</w:t>
            </w:r>
          </w:p>
        </w:tc>
      </w:tr>
      <w:tr w:rsidR="00336BED" w:rsidTr="002069B5">
        <w:tc>
          <w:tcPr>
            <w:tcW w:w="1242" w:type="dxa"/>
          </w:tcPr>
          <w:p w:rsidR="00336BED" w:rsidRPr="00BA424C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Август 2021</w:t>
            </w:r>
          </w:p>
        </w:tc>
        <w:tc>
          <w:tcPr>
            <w:tcW w:w="2999" w:type="dxa"/>
          </w:tcPr>
          <w:p w:rsidR="00336BED" w:rsidRPr="002069B5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«Рисуем на асфальте»</w:t>
            </w:r>
          </w:p>
        </w:tc>
        <w:tc>
          <w:tcPr>
            <w:tcW w:w="1963" w:type="dxa"/>
          </w:tcPr>
          <w:p w:rsidR="00336BED" w:rsidRPr="001504B1" w:rsidRDefault="00336BED" w:rsidP="004F2029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Творч. акция</w:t>
            </w:r>
          </w:p>
        </w:tc>
        <w:tc>
          <w:tcPr>
            <w:tcW w:w="1095" w:type="dxa"/>
          </w:tcPr>
          <w:p w:rsidR="00336BED" w:rsidRPr="00F051C9" w:rsidRDefault="00336BED" w:rsidP="004F202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336BED" w:rsidRPr="00F051C9" w:rsidRDefault="00336BED" w:rsidP="004F202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336BED" w:rsidP="004F202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</w:t>
            </w:r>
          </w:p>
        </w:tc>
        <w:tc>
          <w:tcPr>
            <w:tcW w:w="1276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 Р, В</w:t>
            </w:r>
          </w:p>
        </w:tc>
        <w:tc>
          <w:tcPr>
            <w:tcW w:w="992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336BED" w:rsidTr="002069B5">
        <w:tc>
          <w:tcPr>
            <w:tcW w:w="1242" w:type="dxa"/>
          </w:tcPr>
          <w:p w:rsidR="00336BED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336BED" w:rsidRPr="002069B5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«Богатырская зарничка»</w:t>
            </w:r>
          </w:p>
        </w:tc>
        <w:tc>
          <w:tcPr>
            <w:tcW w:w="1963" w:type="dxa"/>
          </w:tcPr>
          <w:p w:rsidR="00336BED" w:rsidRPr="001504B1" w:rsidRDefault="00336BED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соревнования</w:t>
            </w:r>
          </w:p>
        </w:tc>
        <w:tc>
          <w:tcPr>
            <w:tcW w:w="1095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F051C9">
              <w:rPr>
                <w:b/>
                <w:sz w:val="22"/>
                <w:szCs w:val="22"/>
              </w:rPr>
              <w:t>муниц</w:t>
            </w:r>
          </w:p>
        </w:tc>
        <w:tc>
          <w:tcPr>
            <w:tcW w:w="671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 / -</w:t>
            </w:r>
          </w:p>
        </w:tc>
        <w:tc>
          <w:tcPr>
            <w:tcW w:w="1456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ИФ</w:t>
            </w:r>
          </w:p>
        </w:tc>
        <w:tc>
          <w:tcPr>
            <w:tcW w:w="1276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336BED" w:rsidTr="002069B5">
        <w:tc>
          <w:tcPr>
            <w:tcW w:w="1242" w:type="dxa"/>
          </w:tcPr>
          <w:p w:rsidR="00336BED" w:rsidRPr="00BA424C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</w:t>
            </w:r>
          </w:p>
        </w:tc>
        <w:tc>
          <w:tcPr>
            <w:tcW w:w="2999" w:type="dxa"/>
          </w:tcPr>
          <w:p w:rsidR="00336BED" w:rsidRPr="002069B5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«День знаний»</w:t>
            </w:r>
          </w:p>
        </w:tc>
        <w:tc>
          <w:tcPr>
            <w:tcW w:w="1963" w:type="dxa"/>
          </w:tcPr>
          <w:p w:rsidR="00336BED" w:rsidRPr="001504B1" w:rsidRDefault="00336BED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развлечение</w:t>
            </w:r>
          </w:p>
        </w:tc>
        <w:tc>
          <w:tcPr>
            <w:tcW w:w="1095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МР</w:t>
            </w:r>
          </w:p>
        </w:tc>
        <w:tc>
          <w:tcPr>
            <w:tcW w:w="1276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 В, МР</w:t>
            </w:r>
          </w:p>
        </w:tc>
        <w:tc>
          <w:tcPr>
            <w:tcW w:w="992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336BED" w:rsidTr="002069B5">
        <w:tc>
          <w:tcPr>
            <w:tcW w:w="1242" w:type="dxa"/>
          </w:tcPr>
          <w:p w:rsidR="00336BED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336BED" w:rsidRPr="002069B5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«Неделя безопасности»</w:t>
            </w:r>
          </w:p>
        </w:tc>
        <w:tc>
          <w:tcPr>
            <w:tcW w:w="1963" w:type="dxa"/>
          </w:tcPr>
          <w:p w:rsidR="00336BED" w:rsidRPr="001504B1" w:rsidRDefault="00336BED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Комплекс форм</w:t>
            </w:r>
          </w:p>
        </w:tc>
        <w:tc>
          <w:tcPr>
            <w:tcW w:w="1095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336BED" w:rsidRPr="00F051C9" w:rsidRDefault="00336BED" w:rsidP="004F202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В,  СВ, ИФ</w:t>
            </w:r>
          </w:p>
        </w:tc>
        <w:tc>
          <w:tcPr>
            <w:tcW w:w="1276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336BED" w:rsidTr="002069B5">
        <w:tc>
          <w:tcPr>
            <w:tcW w:w="1242" w:type="dxa"/>
          </w:tcPr>
          <w:p w:rsidR="00336BED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336BED" w:rsidRPr="002069B5" w:rsidRDefault="00336BED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 xml:space="preserve">«День дошкольного работника» </w:t>
            </w:r>
          </w:p>
        </w:tc>
        <w:tc>
          <w:tcPr>
            <w:tcW w:w="1963" w:type="dxa"/>
          </w:tcPr>
          <w:p w:rsidR="00336BED" w:rsidRPr="001504B1" w:rsidRDefault="00336BED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 xml:space="preserve">Концерт </w:t>
            </w:r>
          </w:p>
        </w:tc>
        <w:tc>
          <w:tcPr>
            <w:tcW w:w="1095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336BED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МР, В</w:t>
            </w:r>
          </w:p>
        </w:tc>
        <w:tc>
          <w:tcPr>
            <w:tcW w:w="1276" w:type="dxa"/>
          </w:tcPr>
          <w:p w:rsidR="00336BED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Д, пед коллектив, </w:t>
            </w:r>
            <w:r w:rsidRPr="00F051C9">
              <w:rPr>
                <w:sz w:val="22"/>
                <w:szCs w:val="22"/>
              </w:rPr>
              <w:t>ветераны</w:t>
            </w:r>
          </w:p>
        </w:tc>
        <w:tc>
          <w:tcPr>
            <w:tcW w:w="992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336BED" w:rsidTr="002069B5">
        <w:tc>
          <w:tcPr>
            <w:tcW w:w="1242" w:type="dxa"/>
          </w:tcPr>
          <w:p w:rsidR="00336BED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336BED" w:rsidRPr="002069B5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«Вот оно, какое наше лето!»</w:t>
            </w:r>
          </w:p>
        </w:tc>
        <w:tc>
          <w:tcPr>
            <w:tcW w:w="1963" w:type="dxa"/>
          </w:tcPr>
          <w:p w:rsidR="00336BED" w:rsidRPr="001504B1" w:rsidRDefault="00336BED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Выставка рис</w:t>
            </w:r>
            <w:r w:rsidR="00F051C9" w:rsidRPr="001504B1">
              <w:rPr>
                <w:sz w:val="20"/>
                <w:szCs w:val="20"/>
              </w:rPr>
              <w:t>-в</w:t>
            </w:r>
          </w:p>
        </w:tc>
        <w:tc>
          <w:tcPr>
            <w:tcW w:w="1095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336BED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МР</w:t>
            </w:r>
          </w:p>
        </w:tc>
        <w:tc>
          <w:tcPr>
            <w:tcW w:w="1276" w:type="dxa"/>
          </w:tcPr>
          <w:p w:rsidR="00336BED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Д,Р</w:t>
            </w:r>
          </w:p>
        </w:tc>
        <w:tc>
          <w:tcPr>
            <w:tcW w:w="992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336BED" w:rsidTr="002069B5">
        <w:tc>
          <w:tcPr>
            <w:tcW w:w="1242" w:type="dxa"/>
          </w:tcPr>
          <w:p w:rsidR="00336BED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336BED" w:rsidRPr="002069B5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Проект «Дружная семейка»</w:t>
            </w:r>
          </w:p>
        </w:tc>
        <w:tc>
          <w:tcPr>
            <w:tcW w:w="1963" w:type="dxa"/>
          </w:tcPr>
          <w:p w:rsidR="00336BED" w:rsidRPr="001504B1" w:rsidRDefault="00336BED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5 зан. сент-окт</w:t>
            </w:r>
          </w:p>
        </w:tc>
        <w:tc>
          <w:tcPr>
            <w:tcW w:w="1095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ПП</w:t>
            </w:r>
          </w:p>
        </w:tc>
        <w:tc>
          <w:tcPr>
            <w:tcW w:w="1276" w:type="dxa"/>
          </w:tcPr>
          <w:p w:rsidR="00336BED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</w:p>
        </w:tc>
        <w:tc>
          <w:tcPr>
            <w:tcW w:w="992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336BED" w:rsidTr="002069B5">
        <w:tc>
          <w:tcPr>
            <w:tcW w:w="1242" w:type="dxa"/>
          </w:tcPr>
          <w:p w:rsidR="00336BED" w:rsidRPr="00BA424C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Октябрь</w:t>
            </w:r>
          </w:p>
        </w:tc>
        <w:tc>
          <w:tcPr>
            <w:tcW w:w="2999" w:type="dxa"/>
          </w:tcPr>
          <w:p w:rsidR="00336BED" w:rsidRPr="002069B5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 xml:space="preserve">«Осенины» </w:t>
            </w:r>
          </w:p>
        </w:tc>
        <w:tc>
          <w:tcPr>
            <w:tcW w:w="1963" w:type="dxa"/>
          </w:tcPr>
          <w:p w:rsidR="00336BED" w:rsidRPr="001504B1" w:rsidRDefault="00336BED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Праздник</w:t>
            </w:r>
          </w:p>
        </w:tc>
        <w:tc>
          <w:tcPr>
            <w:tcW w:w="1095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336BED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МР, СВ</w:t>
            </w:r>
          </w:p>
        </w:tc>
        <w:tc>
          <w:tcPr>
            <w:tcW w:w="1276" w:type="dxa"/>
          </w:tcPr>
          <w:p w:rsidR="00336BED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Д,Р(видео)</w:t>
            </w:r>
          </w:p>
        </w:tc>
        <w:tc>
          <w:tcPr>
            <w:tcW w:w="992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336BED" w:rsidTr="002069B5">
        <w:tc>
          <w:tcPr>
            <w:tcW w:w="1242" w:type="dxa"/>
          </w:tcPr>
          <w:p w:rsidR="00336BED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336BED" w:rsidRPr="002069B5" w:rsidRDefault="00336BED" w:rsidP="00F864C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«Осень в городе»</w:t>
            </w:r>
          </w:p>
        </w:tc>
        <w:tc>
          <w:tcPr>
            <w:tcW w:w="1963" w:type="dxa"/>
          </w:tcPr>
          <w:p w:rsidR="00336BED" w:rsidRPr="001504B1" w:rsidRDefault="00336BED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фотовыставка</w:t>
            </w:r>
          </w:p>
        </w:tc>
        <w:tc>
          <w:tcPr>
            <w:tcW w:w="1095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336BED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276" w:type="dxa"/>
          </w:tcPr>
          <w:p w:rsidR="00336BED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Д,Р,В</w:t>
            </w:r>
          </w:p>
        </w:tc>
        <w:tc>
          <w:tcPr>
            <w:tcW w:w="992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336BED" w:rsidTr="002069B5">
        <w:tc>
          <w:tcPr>
            <w:tcW w:w="1242" w:type="dxa"/>
          </w:tcPr>
          <w:p w:rsidR="00336BED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336BED" w:rsidRPr="002069B5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«В гостях у осени» (поделки)</w:t>
            </w:r>
          </w:p>
        </w:tc>
        <w:tc>
          <w:tcPr>
            <w:tcW w:w="1963" w:type="dxa"/>
          </w:tcPr>
          <w:p w:rsidR="00336BED" w:rsidRPr="001504B1" w:rsidRDefault="00336BED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фотоконкурс</w:t>
            </w:r>
          </w:p>
        </w:tc>
        <w:tc>
          <w:tcPr>
            <w:tcW w:w="1095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336BED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276" w:type="dxa"/>
          </w:tcPr>
          <w:p w:rsidR="00336BED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Д,Р</w:t>
            </w:r>
          </w:p>
        </w:tc>
        <w:tc>
          <w:tcPr>
            <w:tcW w:w="992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336BED" w:rsidTr="002069B5">
        <w:tc>
          <w:tcPr>
            <w:tcW w:w="1242" w:type="dxa"/>
          </w:tcPr>
          <w:p w:rsidR="00336BED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336BED" w:rsidRPr="002069B5" w:rsidRDefault="00697457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«День ходьбы» (5,6.10)</w:t>
            </w:r>
          </w:p>
        </w:tc>
        <w:tc>
          <w:tcPr>
            <w:tcW w:w="1963" w:type="dxa"/>
          </w:tcPr>
          <w:p w:rsidR="00336BED" w:rsidRPr="001504B1" w:rsidRDefault="00697457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акцция</w:t>
            </w:r>
          </w:p>
        </w:tc>
        <w:tc>
          <w:tcPr>
            <w:tcW w:w="1095" w:type="dxa"/>
          </w:tcPr>
          <w:p w:rsidR="00336BED" w:rsidRPr="00F051C9" w:rsidRDefault="00697457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 xml:space="preserve">Всеросс </w:t>
            </w:r>
          </w:p>
        </w:tc>
        <w:tc>
          <w:tcPr>
            <w:tcW w:w="671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336BED" w:rsidRPr="00F051C9" w:rsidRDefault="00697457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697457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336BED" w:rsidRPr="00F051C9" w:rsidRDefault="00697457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ИФ</w:t>
            </w:r>
          </w:p>
        </w:tc>
        <w:tc>
          <w:tcPr>
            <w:tcW w:w="1276" w:type="dxa"/>
          </w:tcPr>
          <w:p w:rsidR="00336BED" w:rsidRPr="00F051C9" w:rsidRDefault="00697457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Д,Р,ИФ,В</w:t>
            </w:r>
          </w:p>
        </w:tc>
        <w:tc>
          <w:tcPr>
            <w:tcW w:w="992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336BED" w:rsidTr="002069B5">
        <w:tc>
          <w:tcPr>
            <w:tcW w:w="1242" w:type="dxa"/>
          </w:tcPr>
          <w:p w:rsidR="00336BED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336BED" w:rsidRPr="002069B5" w:rsidRDefault="00336BED" w:rsidP="00F024DD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Проект «Дружная семейка»</w:t>
            </w:r>
          </w:p>
        </w:tc>
        <w:tc>
          <w:tcPr>
            <w:tcW w:w="1963" w:type="dxa"/>
          </w:tcPr>
          <w:p w:rsidR="00336BED" w:rsidRPr="001504B1" w:rsidRDefault="00336BED" w:rsidP="00F024DD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5 зан. окт-нояб</w:t>
            </w:r>
          </w:p>
        </w:tc>
        <w:tc>
          <w:tcPr>
            <w:tcW w:w="1095" w:type="dxa"/>
          </w:tcPr>
          <w:p w:rsidR="00336BED" w:rsidRPr="00F051C9" w:rsidRDefault="00336BED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336BED" w:rsidRPr="00F051C9" w:rsidRDefault="00336BED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336BED" w:rsidRPr="00F051C9" w:rsidRDefault="00336BED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36BED" w:rsidRPr="00F051C9" w:rsidRDefault="00336BED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336BED" w:rsidRPr="00F051C9" w:rsidRDefault="00336BED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ПП</w:t>
            </w:r>
          </w:p>
        </w:tc>
        <w:tc>
          <w:tcPr>
            <w:tcW w:w="1276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36BED" w:rsidRPr="00F051C9" w:rsidRDefault="00336BED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051C9" w:rsidTr="002069B5">
        <w:tc>
          <w:tcPr>
            <w:tcW w:w="1242" w:type="dxa"/>
          </w:tcPr>
          <w:p w:rsidR="00F051C9" w:rsidRPr="00BA424C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</w:t>
            </w:r>
          </w:p>
        </w:tc>
        <w:tc>
          <w:tcPr>
            <w:tcW w:w="2999" w:type="dxa"/>
          </w:tcPr>
          <w:p w:rsidR="00F051C9" w:rsidRPr="002069B5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«День Матери»</w:t>
            </w:r>
          </w:p>
        </w:tc>
        <w:tc>
          <w:tcPr>
            <w:tcW w:w="1963" w:type="dxa"/>
          </w:tcPr>
          <w:p w:rsidR="00F051C9" w:rsidRPr="001504B1" w:rsidRDefault="00F051C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концерт</w:t>
            </w:r>
          </w:p>
        </w:tc>
        <w:tc>
          <w:tcPr>
            <w:tcW w:w="1095" w:type="dxa"/>
          </w:tcPr>
          <w:p w:rsidR="00F051C9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F051C9" w:rsidRPr="00F051C9" w:rsidRDefault="00F051C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F051C9" w:rsidRPr="00F051C9" w:rsidRDefault="00F051C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051C9" w:rsidRPr="00F051C9" w:rsidRDefault="00F051C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F051C9" w:rsidRPr="00F051C9" w:rsidRDefault="00F051C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051C9" w:rsidRPr="00F051C9" w:rsidRDefault="00F051C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F051C9" w:rsidRPr="00F051C9" w:rsidRDefault="00F051C9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МР, СВ</w:t>
            </w:r>
          </w:p>
        </w:tc>
        <w:tc>
          <w:tcPr>
            <w:tcW w:w="1276" w:type="dxa"/>
          </w:tcPr>
          <w:p w:rsidR="00F051C9" w:rsidRPr="00F051C9" w:rsidRDefault="00F051C9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Д,Р(видео)</w:t>
            </w:r>
          </w:p>
        </w:tc>
        <w:tc>
          <w:tcPr>
            <w:tcW w:w="992" w:type="dxa"/>
          </w:tcPr>
          <w:p w:rsidR="00F051C9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051C9" w:rsidTr="002069B5">
        <w:tc>
          <w:tcPr>
            <w:tcW w:w="1242" w:type="dxa"/>
          </w:tcPr>
          <w:p w:rsid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F051C9" w:rsidRPr="002069B5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«Стань заметней»</w:t>
            </w:r>
            <w:r w:rsidR="00F25D1F" w:rsidRPr="002069B5">
              <w:rPr>
                <w:sz w:val="22"/>
                <w:szCs w:val="22"/>
              </w:rPr>
              <w:t>, «Мы соблюдаем правила дорожного движения»</w:t>
            </w:r>
            <w:r w:rsidRPr="002069B5">
              <w:rPr>
                <w:sz w:val="22"/>
                <w:szCs w:val="22"/>
              </w:rPr>
              <w:t xml:space="preserve"> (фото)</w:t>
            </w:r>
          </w:p>
        </w:tc>
        <w:tc>
          <w:tcPr>
            <w:tcW w:w="1963" w:type="dxa"/>
          </w:tcPr>
          <w:p w:rsidR="00F051C9" w:rsidRPr="001504B1" w:rsidRDefault="00F051C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Акция (ПДД)</w:t>
            </w:r>
          </w:p>
        </w:tc>
        <w:tc>
          <w:tcPr>
            <w:tcW w:w="1095" w:type="dxa"/>
          </w:tcPr>
          <w:p w:rsidR="00F051C9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F051C9" w:rsidRPr="00F051C9" w:rsidRDefault="00F051C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F051C9" w:rsidRPr="00F051C9" w:rsidRDefault="00F051C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051C9" w:rsidRPr="00F051C9" w:rsidRDefault="00F051C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F051C9" w:rsidRPr="00F051C9" w:rsidRDefault="00F051C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051C9" w:rsidRPr="00F051C9" w:rsidRDefault="00F051C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F051C9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276" w:type="dxa"/>
          </w:tcPr>
          <w:p w:rsidR="00F051C9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Д,Р</w:t>
            </w:r>
          </w:p>
        </w:tc>
        <w:tc>
          <w:tcPr>
            <w:tcW w:w="992" w:type="dxa"/>
          </w:tcPr>
          <w:p w:rsidR="00F051C9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051C9" w:rsidTr="002069B5">
        <w:tc>
          <w:tcPr>
            <w:tcW w:w="1242" w:type="dxa"/>
          </w:tcPr>
          <w:p w:rsid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F051C9" w:rsidRPr="002069B5" w:rsidRDefault="00F051C9" w:rsidP="00F024DD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Проект «Дружная семейка»</w:t>
            </w:r>
          </w:p>
        </w:tc>
        <w:tc>
          <w:tcPr>
            <w:tcW w:w="1963" w:type="dxa"/>
          </w:tcPr>
          <w:p w:rsidR="00F051C9" w:rsidRPr="001504B1" w:rsidRDefault="00F051C9" w:rsidP="00F024DD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5 зан. нояб-дек</w:t>
            </w:r>
          </w:p>
        </w:tc>
        <w:tc>
          <w:tcPr>
            <w:tcW w:w="1095" w:type="dxa"/>
          </w:tcPr>
          <w:p w:rsidR="00F051C9" w:rsidRPr="00F051C9" w:rsidRDefault="00F051C9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F051C9" w:rsidRPr="00F051C9" w:rsidRDefault="00F051C9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F051C9" w:rsidRPr="00F051C9" w:rsidRDefault="00F051C9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051C9" w:rsidRPr="00F051C9" w:rsidRDefault="00F051C9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F051C9" w:rsidRPr="00F051C9" w:rsidRDefault="00F051C9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051C9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F051C9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ПП</w:t>
            </w:r>
          </w:p>
        </w:tc>
        <w:tc>
          <w:tcPr>
            <w:tcW w:w="1276" w:type="dxa"/>
          </w:tcPr>
          <w:p w:rsidR="00F051C9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</w:p>
        </w:tc>
        <w:tc>
          <w:tcPr>
            <w:tcW w:w="992" w:type="dxa"/>
          </w:tcPr>
          <w:p w:rsidR="00F051C9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051C9" w:rsidTr="002069B5">
        <w:tc>
          <w:tcPr>
            <w:tcW w:w="1242" w:type="dxa"/>
          </w:tcPr>
          <w:p w:rsid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F051C9" w:rsidRPr="002069B5" w:rsidRDefault="00F051C9" w:rsidP="00F024DD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«Портрет моего друга» (рисунки)</w:t>
            </w:r>
          </w:p>
        </w:tc>
        <w:tc>
          <w:tcPr>
            <w:tcW w:w="1963" w:type="dxa"/>
          </w:tcPr>
          <w:p w:rsidR="00F051C9" w:rsidRPr="001504B1" w:rsidRDefault="00F051C9" w:rsidP="00F024DD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выставка</w:t>
            </w:r>
          </w:p>
        </w:tc>
        <w:tc>
          <w:tcPr>
            <w:tcW w:w="1095" w:type="dxa"/>
          </w:tcPr>
          <w:p w:rsidR="00F051C9" w:rsidRPr="00F051C9" w:rsidRDefault="00F051C9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F051C9" w:rsidRPr="00F051C9" w:rsidRDefault="00F051C9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F051C9" w:rsidRPr="00F051C9" w:rsidRDefault="00F051C9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051C9" w:rsidRPr="00F051C9" w:rsidRDefault="00F051C9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F051C9" w:rsidRPr="00F051C9" w:rsidRDefault="00F051C9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051C9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F051C9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ПП, В</w:t>
            </w:r>
          </w:p>
        </w:tc>
        <w:tc>
          <w:tcPr>
            <w:tcW w:w="1276" w:type="dxa"/>
          </w:tcPr>
          <w:p w:rsidR="00F051C9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</w:p>
        </w:tc>
        <w:tc>
          <w:tcPr>
            <w:tcW w:w="992" w:type="dxa"/>
          </w:tcPr>
          <w:p w:rsidR="00F051C9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051C9" w:rsidTr="002069B5">
        <w:tc>
          <w:tcPr>
            <w:tcW w:w="1242" w:type="dxa"/>
          </w:tcPr>
          <w:p w:rsid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F051C9" w:rsidRPr="002069B5" w:rsidRDefault="00F051C9" w:rsidP="00F024DD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Конкурс по конструированию среди детей подготв гр (1эт ноябрь – декабрь)</w:t>
            </w:r>
          </w:p>
        </w:tc>
        <w:tc>
          <w:tcPr>
            <w:tcW w:w="1963" w:type="dxa"/>
          </w:tcPr>
          <w:p w:rsidR="00F051C9" w:rsidRPr="001504B1" w:rsidRDefault="00F051C9" w:rsidP="00F024DD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конкурс</w:t>
            </w:r>
          </w:p>
        </w:tc>
        <w:tc>
          <w:tcPr>
            <w:tcW w:w="1095" w:type="dxa"/>
          </w:tcPr>
          <w:p w:rsidR="00F051C9" w:rsidRPr="00F051C9" w:rsidRDefault="00F051C9" w:rsidP="00F024DD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F051C9">
              <w:rPr>
                <w:b/>
                <w:sz w:val="22"/>
                <w:szCs w:val="22"/>
              </w:rPr>
              <w:t>муниц</w:t>
            </w:r>
          </w:p>
        </w:tc>
        <w:tc>
          <w:tcPr>
            <w:tcW w:w="671" w:type="dxa"/>
          </w:tcPr>
          <w:p w:rsidR="00F051C9" w:rsidRPr="00F051C9" w:rsidRDefault="00F051C9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F051C9" w:rsidRPr="00F051C9" w:rsidRDefault="00F051C9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051C9" w:rsidRPr="00F051C9" w:rsidRDefault="00F051C9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F051C9" w:rsidRPr="00F051C9" w:rsidRDefault="00F051C9" w:rsidP="00F024DD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051C9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F051C9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СВ</w:t>
            </w:r>
          </w:p>
        </w:tc>
        <w:tc>
          <w:tcPr>
            <w:tcW w:w="1276" w:type="dxa"/>
          </w:tcPr>
          <w:p w:rsidR="00F051C9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</w:t>
            </w:r>
          </w:p>
        </w:tc>
        <w:tc>
          <w:tcPr>
            <w:tcW w:w="992" w:type="dxa"/>
          </w:tcPr>
          <w:p w:rsidR="00F051C9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051C9" w:rsidTr="002069B5">
        <w:tc>
          <w:tcPr>
            <w:tcW w:w="1242" w:type="dxa"/>
          </w:tcPr>
          <w:p w:rsidR="00F051C9" w:rsidRPr="00BA424C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Декабрь </w:t>
            </w:r>
          </w:p>
        </w:tc>
        <w:tc>
          <w:tcPr>
            <w:tcW w:w="2999" w:type="dxa"/>
          </w:tcPr>
          <w:p w:rsidR="00F051C9" w:rsidRPr="002069B5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«Дорожная азбука для дошколят» (1 эт, отборочный на уровне ДОУ)</w:t>
            </w:r>
          </w:p>
        </w:tc>
        <w:tc>
          <w:tcPr>
            <w:tcW w:w="1963" w:type="dxa"/>
          </w:tcPr>
          <w:p w:rsidR="00F051C9" w:rsidRPr="001504B1" w:rsidRDefault="00F051C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конкурс</w:t>
            </w:r>
          </w:p>
        </w:tc>
        <w:tc>
          <w:tcPr>
            <w:tcW w:w="1095" w:type="dxa"/>
          </w:tcPr>
          <w:p w:rsidR="00F051C9" w:rsidRPr="00F051C9" w:rsidRDefault="00F051C9" w:rsidP="00BA424C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F051C9">
              <w:rPr>
                <w:b/>
                <w:sz w:val="22"/>
                <w:szCs w:val="22"/>
              </w:rPr>
              <w:t>муниц</w:t>
            </w:r>
          </w:p>
        </w:tc>
        <w:tc>
          <w:tcPr>
            <w:tcW w:w="671" w:type="dxa"/>
          </w:tcPr>
          <w:p w:rsidR="00F051C9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F051C9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051C9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F051C9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051C9" w:rsidRPr="00F051C9" w:rsidRDefault="00F051C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F051C9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СВ</w:t>
            </w:r>
          </w:p>
        </w:tc>
        <w:tc>
          <w:tcPr>
            <w:tcW w:w="1276" w:type="dxa"/>
          </w:tcPr>
          <w:p w:rsidR="00F051C9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</w:t>
            </w:r>
          </w:p>
        </w:tc>
        <w:tc>
          <w:tcPr>
            <w:tcW w:w="992" w:type="dxa"/>
          </w:tcPr>
          <w:p w:rsidR="00F051C9" w:rsidRPr="00F051C9" w:rsidRDefault="00F051C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25D1F" w:rsidTr="002069B5">
        <w:tc>
          <w:tcPr>
            <w:tcW w:w="1242" w:type="dxa"/>
          </w:tcPr>
          <w:p w:rsidR="00F25D1F" w:rsidRDefault="00F25D1F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F25D1F" w:rsidRDefault="00F25D1F" w:rsidP="00F25D1F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 xml:space="preserve">«Новогоднее настроение» </w:t>
            </w:r>
          </w:p>
          <w:p w:rsidR="00F56243" w:rsidRPr="002069B5" w:rsidRDefault="00F56243" w:rsidP="00F25D1F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«А</w:t>
            </w:r>
            <w:r w:rsidR="003B576C">
              <w:rPr>
                <w:sz w:val="22"/>
                <w:szCs w:val="22"/>
              </w:rPr>
              <w:t>РТ</w:t>
            </w:r>
            <w:r>
              <w:rPr>
                <w:sz w:val="22"/>
                <w:szCs w:val="22"/>
              </w:rPr>
              <w:t xml:space="preserve"> –Ёлка»</w:t>
            </w:r>
          </w:p>
        </w:tc>
        <w:tc>
          <w:tcPr>
            <w:tcW w:w="1963" w:type="dxa"/>
          </w:tcPr>
          <w:p w:rsidR="00F25D1F" w:rsidRPr="001504B1" w:rsidRDefault="00F56243" w:rsidP="00F051C9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О</w:t>
            </w:r>
            <w:r w:rsidR="00F25D1F" w:rsidRPr="001504B1">
              <w:rPr>
                <w:sz w:val="20"/>
                <w:szCs w:val="20"/>
              </w:rPr>
              <w:t>формление</w:t>
            </w:r>
          </w:p>
          <w:p w:rsidR="00F56243" w:rsidRPr="001504B1" w:rsidRDefault="00F56243" w:rsidP="00F051C9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конкурс</w:t>
            </w:r>
          </w:p>
        </w:tc>
        <w:tc>
          <w:tcPr>
            <w:tcW w:w="1095" w:type="dxa"/>
          </w:tcPr>
          <w:p w:rsidR="00F25D1F" w:rsidRPr="00F051C9" w:rsidRDefault="00F25D1F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F25D1F" w:rsidRPr="00F051C9" w:rsidRDefault="00F25D1F" w:rsidP="007D20B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F25D1F" w:rsidRPr="00F051C9" w:rsidRDefault="00F25D1F" w:rsidP="007D20B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25D1F" w:rsidRPr="00F051C9" w:rsidRDefault="00F25D1F" w:rsidP="007D20B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F25D1F" w:rsidRPr="00F051C9" w:rsidRDefault="00F25D1F" w:rsidP="007D20B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25D1F" w:rsidRPr="00F051C9" w:rsidRDefault="00F25D1F" w:rsidP="007D20B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F25D1F" w:rsidRPr="00F051C9" w:rsidRDefault="00F25D1F" w:rsidP="007D20B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</w:t>
            </w:r>
          </w:p>
        </w:tc>
        <w:tc>
          <w:tcPr>
            <w:tcW w:w="1276" w:type="dxa"/>
          </w:tcPr>
          <w:p w:rsidR="00F25D1F" w:rsidRPr="00F051C9" w:rsidRDefault="00F56243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В, </w:t>
            </w:r>
            <w:r w:rsidR="00F25D1F">
              <w:rPr>
                <w:sz w:val="22"/>
                <w:szCs w:val="22"/>
              </w:rPr>
              <w:t>Д</w:t>
            </w:r>
          </w:p>
        </w:tc>
        <w:tc>
          <w:tcPr>
            <w:tcW w:w="992" w:type="dxa"/>
          </w:tcPr>
          <w:p w:rsidR="00F25D1F" w:rsidRPr="00F051C9" w:rsidRDefault="00F25D1F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25D1F" w:rsidTr="002069B5">
        <w:tc>
          <w:tcPr>
            <w:tcW w:w="1242" w:type="dxa"/>
          </w:tcPr>
          <w:p w:rsidR="00F25D1F" w:rsidRDefault="00F25D1F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F25D1F" w:rsidRPr="002069B5" w:rsidRDefault="00F25D1F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«Символ года»</w:t>
            </w:r>
          </w:p>
        </w:tc>
        <w:tc>
          <w:tcPr>
            <w:tcW w:w="1963" w:type="dxa"/>
          </w:tcPr>
          <w:p w:rsidR="00F25D1F" w:rsidRPr="001504B1" w:rsidRDefault="00F25D1F" w:rsidP="00F051C9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Творч. выставка</w:t>
            </w:r>
          </w:p>
        </w:tc>
        <w:tc>
          <w:tcPr>
            <w:tcW w:w="1095" w:type="dxa"/>
          </w:tcPr>
          <w:p w:rsidR="00F25D1F" w:rsidRPr="00F051C9" w:rsidRDefault="00F25D1F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F25D1F" w:rsidRPr="00F051C9" w:rsidRDefault="00F25D1F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F25D1F" w:rsidRPr="00F051C9" w:rsidRDefault="00F25D1F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25D1F" w:rsidRPr="00F051C9" w:rsidRDefault="00F25D1F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F25D1F" w:rsidRPr="00F051C9" w:rsidRDefault="00F25D1F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25D1F" w:rsidRPr="00F051C9" w:rsidRDefault="00F25D1F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F25D1F" w:rsidRPr="00F051C9" w:rsidRDefault="00F25D1F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</w:t>
            </w:r>
          </w:p>
        </w:tc>
        <w:tc>
          <w:tcPr>
            <w:tcW w:w="1276" w:type="dxa"/>
          </w:tcPr>
          <w:p w:rsidR="00F25D1F" w:rsidRPr="00F051C9" w:rsidRDefault="00F25D1F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 Р</w:t>
            </w:r>
          </w:p>
        </w:tc>
        <w:tc>
          <w:tcPr>
            <w:tcW w:w="992" w:type="dxa"/>
          </w:tcPr>
          <w:p w:rsidR="00F25D1F" w:rsidRPr="00F051C9" w:rsidRDefault="00F25D1F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25D1F" w:rsidTr="002069B5">
        <w:tc>
          <w:tcPr>
            <w:tcW w:w="1242" w:type="dxa"/>
          </w:tcPr>
          <w:p w:rsidR="00F25D1F" w:rsidRDefault="00F25D1F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F25D1F" w:rsidRPr="002069B5" w:rsidRDefault="00F25D1F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«Новый год»</w:t>
            </w:r>
          </w:p>
        </w:tc>
        <w:tc>
          <w:tcPr>
            <w:tcW w:w="1963" w:type="dxa"/>
          </w:tcPr>
          <w:p w:rsidR="00F25D1F" w:rsidRPr="001504B1" w:rsidRDefault="00F25D1F" w:rsidP="00F051C9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праздник</w:t>
            </w:r>
          </w:p>
        </w:tc>
        <w:tc>
          <w:tcPr>
            <w:tcW w:w="1095" w:type="dxa"/>
          </w:tcPr>
          <w:p w:rsidR="00F25D1F" w:rsidRPr="00F051C9" w:rsidRDefault="00F25D1F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F25D1F" w:rsidRPr="00F051C9" w:rsidRDefault="00F25D1F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F25D1F" w:rsidRPr="00F051C9" w:rsidRDefault="00F25D1F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25D1F" w:rsidRPr="00F051C9" w:rsidRDefault="00F25D1F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F25D1F" w:rsidRPr="00F051C9" w:rsidRDefault="00F25D1F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25D1F" w:rsidRPr="00F051C9" w:rsidRDefault="00F25D1F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F25D1F" w:rsidRPr="00F051C9" w:rsidRDefault="00F25D1F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МР, В, СВ</w:t>
            </w:r>
          </w:p>
        </w:tc>
        <w:tc>
          <w:tcPr>
            <w:tcW w:w="1276" w:type="dxa"/>
          </w:tcPr>
          <w:p w:rsidR="00F25D1F" w:rsidRPr="00F051C9" w:rsidRDefault="00F25D1F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</w:t>
            </w:r>
          </w:p>
        </w:tc>
        <w:tc>
          <w:tcPr>
            <w:tcW w:w="992" w:type="dxa"/>
          </w:tcPr>
          <w:p w:rsidR="00F25D1F" w:rsidRPr="00F051C9" w:rsidRDefault="00F25D1F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25D1F" w:rsidTr="002069B5">
        <w:tc>
          <w:tcPr>
            <w:tcW w:w="1242" w:type="dxa"/>
          </w:tcPr>
          <w:p w:rsidR="00F25D1F" w:rsidRPr="00BA424C" w:rsidRDefault="00F25D1F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 2022</w:t>
            </w:r>
          </w:p>
        </w:tc>
        <w:tc>
          <w:tcPr>
            <w:tcW w:w="2999" w:type="dxa"/>
          </w:tcPr>
          <w:p w:rsidR="00F25D1F" w:rsidRPr="002069B5" w:rsidRDefault="00F25D1F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«Прощание с елкой»</w:t>
            </w:r>
          </w:p>
        </w:tc>
        <w:tc>
          <w:tcPr>
            <w:tcW w:w="1963" w:type="dxa"/>
          </w:tcPr>
          <w:p w:rsidR="00F25D1F" w:rsidRPr="001504B1" w:rsidRDefault="00F25D1F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концерт</w:t>
            </w:r>
          </w:p>
        </w:tc>
        <w:tc>
          <w:tcPr>
            <w:tcW w:w="1095" w:type="dxa"/>
          </w:tcPr>
          <w:p w:rsidR="00F25D1F" w:rsidRPr="00F051C9" w:rsidRDefault="00F25D1F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F25D1F" w:rsidRPr="00F051C9" w:rsidRDefault="00F25D1F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F25D1F" w:rsidRPr="00F051C9" w:rsidRDefault="00F25D1F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25D1F" w:rsidRPr="00F051C9" w:rsidRDefault="00F25D1F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F25D1F" w:rsidRPr="00F051C9" w:rsidRDefault="00F25D1F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25D1F" w:rsidRPr="00F051C9" w:rsidRDefault="00F25D1F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F25D1F" w:rsidRPr="00F051C9" w:rsidRDefault="00F25D1F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МР, В</w:t>
            </w:r>
          </w:p>
        </w:tc>
        <w:tc>
          <w:tcPr>
            <w:tcW w:w="1276" w:type="dxa"/>
          </w:tcPr>
          <w:p w:rsidR="00F25D1F" w:rsidRPr="00F051C9" w:rsidRDefault="00F25D1F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Д,В</w:t>
            </w:r>
          </w:p>
        </w:tc>
        <w:tc>
          <w:tcPr>
            <w:tcW w:w="992" w:type="dxa"/>
          </w:tcPr>
          <w:p w:rsidR="00F25D1F" w:rsidRPr="00F051C9" w:rsidRDefault="00F25D1F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56243" w:rsidTr="002069B5">
        <w:tc>
          <w:tcPr>
            <w:tcW w:w="1242" w:type="dxa"/>
          </w:tcPr>
          <w:p w:rsidR="00F56243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F56243" w:rsidRPr="002069B5" w:rsidRDefault="00F56243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«Дорожная азбука для дошколят» (2 эт,)</w:t>
            </w:r>
          </w:p>
        </w:tc>
        <w:tc>
          <w:tcPr>
            <w:tcW w:w="1963" w:type="dxa"/>
          </w:tcPr>
          <w:p w:rsidR="00F56243" w:rsidRPr="001504B1" w:rsidRDefault="00F56243" w:rsidP="004D3E4E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Конкурс</w:t>
            </w:r>
          </w:p>
          <w:p w:rsidR="00F56243" w:rsidRPr="001504B1" w:rsidRDefault="00F56243" w:rsidP="004D3E4E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(дистанционно)</w:t>
            </w:r>
          </w:p>
        </w:tc>
        <w:tc>
          <w:tcPr>
            <w:tcW w:w="1095" w:type="dxa"/>
          </w:tcPr>
          <w:p w:rsidR="00F56243" w:rsidRPr="00F051C9" w:rsidRDefault="00F56243" w:rsidP="004D3E4E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F051C9">
              <w:rPr>
                <w:b/>
                <w:sz w:val="22"/>
                <w:szCs w:val="22"/>
              </w:rPr>
              <w:t>муниц</w:t>
            </w:r>
          </w:p>
        </w:tc>
        <w:tc>
          <w:tcPr>
            <w:tcW w:w="671" w:type="dxa"/>
          </w:tcPr>
          <w:p w:rsidR="00F56243" w:rsidRPr="00F051C9" w:rsidRDefault="00F56243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F56243" w:rsidRPr="00F051C9" w:rsidRDefault="00F56243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56243" w:rsidRPr="00F051C9" w:rsidRDefault="00F56243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F56243" w:rsidRPr="00F051C9" w:rsidRDefault="00F56243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56243" w:rsidRPr="00F051C9" w:rsidRDefault="00F56243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F56243" w:rsidRPr="00F051C9" w:rsidRDefault="00F56243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СВ</w:t>
            </w:r>
          </w:p>
        </w:tc>
        <w:tc>
          <w:tcPr>
            <w:tcW w:w="1276" w:type="dxa"/>
          </w:tcPr>
          <w:p w:rsidR="00F56243" w:rsidRPr="00F051C9" w:rsidRDefault="00F56243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</w:t>
            </w:r>
          </w:p>
        </w:tc>
        <w:tc>
          <w:tcPr>
            <w:tcW w:w="992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56243" w:rsidTr="002069B5">
        <w:tc>
          <w:tcPr>
            <w:tcW w:w="1242" w:type="dxa"/>
          </w:tcPr>
          <w:p w:rsidR="00F56243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F56243" w:rsidRPr="002069B5" w:rsidRDefault="00F56243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«Дружная семейка» (совм. трудовая и игровая д-ть)</w:t>
            </w:r>
          </w:p>
        </w:tc>
        <w:tc>
          <w:tcPr>
            <w:tcW w:w="1963" w:type="dxa"/>
          </w:tcPr>
          <w:p w:rsidR="00F56243" w:rsidRPr="001504B1" w:rsidRDefault="00F56243" w:rsidP="004D3E4E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фотовыставка</w:t>
            </w:r>
          </w:p>
        </w:tc>
        <w:tc>
          <w:tcPr>
            <w:tcW w:w="1095" w:type="dxa"/>
          </w:tcPr>
          <w:p w:rsidR="00F56243" w:rsidRPr="00F051C9" w:rsidRDefault="00F56243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F56243" w:rsidRPr="00F051C9" w:rsidRDefault="00F56243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F56243" w:rsidRPr="00F051C9" w:rsidRDefault="00F56243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56243" w:rsidRPr="00F051C9" w:rsidRDefault="00F56243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F56243" w:rsidRPr="00F051C9" w:rsidRDefault="00F56243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56243" w:rsidRPr="00F051C9" w:rsidRDefault="00F56243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F56243" w:rsidRPr="00F051C9" w:rsidRDefault="00F56243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ПП</w:t>
            </w:r>
          </w:p>
        </w:tc>
        <w:tc>
          <w:tcPr>
            <w:tcW w:w="1276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56243" w:rsidTr="002069B5">
        <w:tc>
          <w:tcPr>
            <w:tcW w:w="1242" w:type="dxa"/>
          </w:tcPr>
          <w:p w:rsidR="00F56243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F56243" w:rsidRPr="002069B5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«День объятий» (21.01)</w:t>
            </w:r>
          </w:p>
        </w:tc>
        <w:tc>
          <w:tcPr>
            <w:tcW w:w="1963" w:type="dxa"/>
          </w:tcPr>
          <w:p w:rsidR="00F56243" w:rsidRPr="001504B1" w:rsidRDefault="00F56243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акция</w:t>
            </w:r>
          </w:p>
        </w:tc>
        <w:tc>
          <w:tcPr>
            <w:tcW w:w="1095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ПП,В,СВ,МР,ИФ</w:t>
            </w:r>
          </w:p>
        </w:tc>
        <w:tc>
          <w:tcPr>
            <w:tcW w:w="1276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 Р, педколлекив</w:t>
            </w:r>
          </w:p>
        </w:tc>
        <w:tc>
          <w:tcPr>
            <w:tcW w:w="992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56243" w:rsidTr="002069B5">
        <w:tc>
          <w:tcPr>
            <w:tcW w:w="1242" w:type="dxa"/>
          </w:tcPr>
          <w:p w:rsidR="00F56243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F56243" w:rsidRPr="002069B5" w:rsidRDefault="00F56243" w:rsidP="00F72F23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Конкурс по конструированию среди детей подготв гр (2эт)</w:t>
            </w:r>
          </w:p>
        </w:tc>
        <w:tc>
          <w:tcPr>
            <w:tcW w:w="1963" w:type="dxa"/>
          </w:tcPr>
          <w:p w:rsidR="00F56243" w:rsidRPr="001504B1" w:rsidRDefault="00F56243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Конкурс (дистанционно)</w:t>
            </w:r>
          </w:p>
        </w:tc>
        <w:tc>
          <w:tcPr>
            <w:tcW w:w="1095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F051C9">
              <w:rPr>
                <w:b/>
                <w:sz w:val="22"/>
                <w:szCs w:val="22"/>
              </w:rPr>
              <w:t>муниц</w:t>
            </w:r>
          </w:p>
        </w:tc>
        <w:tc>
          <w:tcPr>
            <w:tcW w:w="671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СВ</w:t>
            </w:r>
          </w:p>
        </w:tc>
        <w:tc>
          <w:tcPr>
            <w:tcW w:w="1276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</w:t>
            </w:r>
          </w:p>
        </w:tc>
        <w:tc>
          <w:tcPr>
            <w:tcW w:w="992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56243" w:rsidTr="002069B5">
        <w:tc>
          <w:tcPr>
            <w:tcW w:w="1242" w:type="dxa"/>
          </w:tcPr>
          <w:p w:rsidR="00F56243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F56243" w:rsidRPr="002069B5" w:rsidRDefault="00F56243" w:rsidP="00F72F23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«Берегите птиц» (кормушки)</w:t>
            </w:r>
          </w:p>
        </w:tc>
        <w:tc>
          <w:tcPr>
            <w:tcW w:w="1963" w:type="dxa"/>
          </w:tcPr>
          <w:p w:rsidR="00F56243" w:rsidRPr="001504B1" w:rsidRDefault="00F56243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Конкурс для пап</w:t>
            </w:r>
          </w:p>
        </w:tc>
        <w:tc>
          <w:tcPr>
            <w:tcW w:w="1095" w:type="dxa"/>
          </w:tcPr>
          <w:p w:rsidR="00F56243" w:rsidRPr="00F56243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56243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</w:t>
            </w:r>
          </w:p>
        </w:tc>
        <w:tc>
          <w:tcPr>
            <w:tcW w:w="1276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Р,Д</w:t>
            </w:r>
          </w:p>
        </w:tc>
        <w:tc>
          <w:tcPr>
            <w:tcW w:w="992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56243" w:rsidTr="002069B5">
        <w:tc>
          <w:tcPr>
            <w:tcW w:w="1242" w:type="dxa"/>
          </w:tcPr>
          <w:p w:rsidR="00F56243" w:rsidRPr="00BA424C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Февраль </w:t>
            </w:r>
          </w:p>
        </w:tc>
        <w:tc>
          <w:tcPr>
            <w:tcW w:w="2999" w:type="dxa"/>
          </w:tcPr>
          <w:p w:rsidR="00F56243" w:rsidRPr="002069B5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«Неделя здоровья»</w:t>
            </w:r>
          </w:p>
        </w:tc>
        <w:tc>
          <w:tcPr>
            <w:tcW w:w="1963" w:type="dxa"/>
          </w:tcPr>
          <w:p w:rsidR="00F56243" w:rsidRPr="001504B1" w:rsidRDefault="00F56243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Соревнования групп</w:t>
            </w:r>
          </w:p>
        </w:tc>
        <w:tc>
          <w:tcPr>
            <w:tcW w:w="1095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ИФ, СВ, В</w:t>
            </w:r>
          </w:p>
        </w:tc>
        <w:tc>
          <w:tcPr>
            <w:tcW w:w="1276" w:type="dxa"/>
          </w:tcPr>
          <w:p w:rsidR="00F56243" w:rsidRPr="00F051C9" w:rsidRDefault="00F56243" w:rsidP="00F024DD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Папы, Д</w:t>
            </w:r>
          </w:p>
        </w:tc>
        <w:tc>
          <w:tcPr>
            <w:tcW w:w="992" w:type="dxa"/>
          </w:tcPr>
          <w:p w:rsidR="00F56243" w:rsidRPr="00F051C9" w:rsidRDefault="00F56243" w:rsidP="00F024DD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56243" w:rsidTr="002069B5">
        <w:tc>
          <w:tcPr>
            <w:tcW w:w="1242" w:type="dxa"/>
          </w:tcPr>
          <w:p w:rsidR="00F56243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F56243" w:rsidRPr="002069B5" w:rsidRDefault="00F56243" w:rsidP="00F25D1F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 xml:space="preserve">«Мама, папа, я – спортивная семья»  </w:t>
            </w:r>
          </w:p>
        </w:tc>
        <w:tc>
          <w:tcPr>
            <w:tcW w:w="1963" w:type="dxa"/>
          </w:tcPr>
          <w:p w:rsidR="00F56243" w:rsidRPr="001504B1" w:rsidRDefault="00F56243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фотовыставка – коллаж</w:t>
            </w:r>
          </w:p>
        </w:tc>
        <w:tc>
          <w:tcPr>
            <w:tcW w:w="1095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F56243" w:rsidRPr="00F051C9" w:rsidRDefault="00F56243" w:rsidP="007D20B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F56243" w:rsidRPr="00F051C9" w:rsidRDefault="00F56243" w:rsidP="007D20B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56243" w:rsidRPr="00F051C9" w:rsidRDefault="00F56243" w:rsidP="007D20B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F56243" w:rsidRPr="00F051C9" w:rsidRDefault="00F56243" w:rsidP="007D20B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56243" w:rsidRPr="00F051C9" w:rsidRDefault="00F56243" w:rsidP="007D20B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ИФ</w:t>
            </w:r>
          </w:p>
        </w:tc>
        <w:tc>
          <w:tcPr>
            <w:tcW w:w="1276" w:type="dxa"/>
          </w:tcPr>
          <w:p w:rsidR="00F56243" w:rsidRPr="00F051C9" w:rsidRDefault="00F56243" w:rsidP="00F024DD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Д.Р.</w:t>
            </w:r>
          </w:p>
        </w:tc>
        <w:tc>
          <w:tcPr>
            <w:tcW w:w="992" w:type="dxa"/>
          </w:tcPr>
          <w:p w:rsidR="00F56243" w:rsidRPr="00F051C9" w:rsidRDefault="00F56243" w:rsidP="00F024DD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56243" w:rsidTr="002069B5">
        <w:tc>
          <w:tcPr>
            <w:tcW w:w="1242" w:type="dxa"/>
          </w:tcPr>
          <w:p w:rsidR="00F56243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F56243" w:rsidRPr="002069B5" w:rsidRDefault="00F56243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«Лыжня России» (13.02)</w:t>
            </w:r>
          </w:p>
        </w:tc>
        <w:tc>
          <w:tcPr>
            <w:tcW w:w="1963" w:type="dxa"/>
          </w:tcPr>
          <w:p w:rsidR="00F56243" w:rsidRPr="001504B1" w:rsidRDefault="00F56243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акция</w:t>
            </w:r>
          </w:p>
        </w:tc>
        <w:tc>
          <w:tcPr>
            <w:tcW w:w="1095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всеросс</w:t>
            </w:r>
          </w:p>
        </w:tc>
        <w:tc>
          <w:tcPr>
            <w:tcW w:w="671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ИФ</w:t>
            </w:r>
          </w:p>
        </w:tc>
        <w:tc>
          <w:tcPr>
            <w:tcW w:w="1276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Д,Р,ИФ,В</w:t>
            </w:r>
          </w:p>
        </w:tc>
        <w:tc>
          <w:tcPr>
            <w:tcW w:w="992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56243" w:rsidTr="002069B5">
        <w:trPr>
          <w:trHeight w:val="237"/>
        </w:trPr>
        <w:tc>
          <w:tcPr>
            <w:tcW w:w="1242" w:type="dxa"/>
            <w:vMerge w:val="restart"/>
          </w:tcPr>
          <w:p w:rsidR="00F56243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  <w:vMerge w:val="restart"/>
          </w:tcPr>
          <w:p w:rsidR="00F56243" w:rsidRPr="002069B5" w:rsidRDefault="00F56243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«День защитника Отечества»</w:t>
            </w:r>
          </w:p>
        </w:tc>
        <w:tc>
          <w:tcPr>
            <w:tcW w:w="1963" w:type="dxa"/>
            <w:vMerge w:val="restart"/>
          </w:tcPr>
          <w:p w:rsidR="00F56243" w:rsidRPr="001504B1" w:rsidRDefault="00F56243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Спортивное развлечение</w:t>
            </w:r>
          </w:p>
        </w:tc>
        <w:tc>
          <w:tcPr>
            <w:tcW w:w="1095" w:type="dxa"/>
            <w:vMerge w:val="restart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  <w:tcBorders>
              <w:bottom w:val="single" w:sz="4" w:space="0" w:color="auto"/>
            </w:tcBorders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  <w:vMerge w:val="restart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  <w:vMerge w:val="restart"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  <w:vMerge w:val="restart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ИФ</w:t>
            </w:r>
          </w:p>
        </w:tc>
        <w:tc>
          <w:tcPr>
            <w:tcW w:w="1276" w:type="dxa"/>
            <w:vMerge w:val="restart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 папы</w:t>
            </w:r>
          </w:p>
        </w:tc>
        <w:tc>
          <w:tcPr>
            <w:tcW w:w="992" w:type="dxa"/>
            <w:vMerge w:val="restart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56243" w:rsidTr="002069B5">
        <w:trPr>
          <w:trHeight w:val="273"/>
        </w:trPr>
        <w:tc>
          <w:tcPr>
            <w:tcW w:w="1242" w:type="dxa"/>
            <w:vMerge/>
          </w:tcPr>
          <w:p w:rsidR="00F56243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  <w:vMerge/>
          </w:tcPr>
          <w:p w:rsidR="00F56243" w:rsidRPr="002069B5" w:rsidRDefault="00F56243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1963" w:type="dxa"/>
            <w:vMerge/>
          </w:tcPr>
          <w:p w:rsidR="00F56243" w:rsidRPr="001504B1" w:rsidRDefault="00F56243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</w:p>
        </w:tc>
        <w:tc>
          <w:tcPr>
            <w:tcW w:w="1095" w:type="dxa"/>
            <w:vMerge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2372" w:type="dxa"/>
            <w:gridSpan w:val="3"/>
            <w:tcBorders>
              <w:top w:val="single" w:sz="4" w:space="0" w:color="auto"/>
            </w:tcBorders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Без родителей</w:t>
            </w:r>
          </w:p>
        </w:tc>
        <w:tc>
          <w:tcPr>
            <w:tcW w:w="993" w:type="dxa"/>
            <w:vMerge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F56243" w:rsidRPr="00F051C9" w:rsidRDefault="00F56243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  <w:vMerge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F56243" w:rsidTr="002069B5">
        <w:tc>
          <w:tcPr>
            <w:tcW w:w="1242" w:type="dxa"/>
          </w:tcPr>
          <w:p w:rsidR="00F56243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F56243" w:rsidRPr="002069B5" w:rsidRDefault="00F56243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Конкурс по конструированию среди детей подготв гр (2эт)</w:t>
            </w:r>
          </w:p>
        </w:tc>
        <w:tc>
          <w:tcPr>
            <w:tcW w:w="1963" w:type="dxa"/>
          </w:tcPr>
          <w:p w:rsidR="00F56243" w:rsidRPr="001504B1" w:rsidRDefault="00F56243" w:rsidP="00F051C9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Конкурс (дистанционно)</w:t>
            </w:r>
          </w:p>
        </w:tc>
        <w:tc>
          <w:tcPr>
            <w:tcW w:w="1095" w:type="dxa"/>
          </w:tcPr>
          <w:p w:rsidR="00F56243" w:rsidRPr="00F051C9" w:rsidRDefault="00F56243" w:rsidP="00F051C9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F051C9">
              <w:rPr>
                <w:b/>
                <w:sz w:val="22"/>
                <w:szCs w:val="22"/>
              </w:rPr>
              <w:t>муниц</w:t>
            </w:r>
          </w:p>
        </w:tc>
        <w:tc>
          <w:tcPr>
            <w:tcW w:w="671" w:type="dxa"/>
          </w:tcPr>
          <w:p w:rsidR="00F56243" w:rsidRPr="00F051C9" w:rsidRDefault="00F56243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F56243" w:rsidRPr="00F051C9" w:rsidRDefault="00F56243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56243" w:rsidRPr="00F051C9" w:rsidRDefault="00F56243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F56243" w:rsidRPr="00F051C9" w:rsidRDefault="00F56243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56243" w:rsidRPr="00F051C9" w:rsidRDefault="00F56243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F56243" w:rsidRPr="00F051C9" w:rsidRDefault="00F56243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СВ</w:t>
            </w:r>
          </w:p>
        </w:tc>
        <w:tc>
          <w:tcPr>
            <w:tcW w:w="1276" w:type="dxa"/>
          </w:tcPr>
          <w:p w:rsidR="00F56243" w:rsidRPr="00F051C9" w:rsidRDefault="00F56243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56243" w:rsidRPr="00F051C9" w:rsidRDefault="00F56243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1A50F0">
            <w:pPr>
              <w:pStyle w:val="a4"/>
              <w:ind w:left="0" w:right="25"/>
              <w:jc w:val="both"/>
              <w:rPr>
                <w:i/>
                <w:color w:val="FF0000"/>
                <w:sz w:val="22"/>
                <w:szCs w:val="22"/>
              </w:rPr>
            </w:pPr>
            <w:r w:rsidRPr="002069B5">
              <w:rPr>
                <w:i/>
                <w:color w:val="FF0000"/>
                <w:sz w:val="22"/>
                <w:szCs w:val="22"/>
              </w:rPr>
              <w:t>«Вологодские поэты детям»</w:t>
            </w:r>
          </w:p>
        </w:tc>
        <w:tc>
          <w:tcPr>
            <w:tcW w:w="1963" w:type="dxa"/>
          </w:tcPr>
          <w:p w:rsidR="008E2BF9" w:rsidRPr="001504B1" w:rsidRDefault="008E2BF9" w:rsidP="001A50F0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Конкурс чтецов</w:t>
            </w:r>
          </w:p>
          <w:p w:rsidR="008E2BF9" w:rsidRPr="001504B1" w:rsidRDefault="008E2BF9" w:rsidP="001A50F0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 xml:space="preserve">(дистанционно) </w:t>
            </w:r>
          </w:p>
        </w:tc>
        <w:tc>
          <w:tcPr>
            <w:tcW w:w="1095" w:type="dxa"/>
          </w:tcPr>
          <w:p w:rsidR="008E2BF9" w:rsidRPr="002069B5" w:rsidRDefault="008E2BF9" w:rsidP="001A50F0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2069B5">
              <w:rPr>
                <w:b/>
                <w:sz w:val="22"/>
                <w:szCs w:val="22"/>
              </w:rPr>
              <w:t>муниц</w:t>
            </w:r>
          </w:p>
        </w:tc>
        <w:tc>
          <w:tcPr>
            <w:tcW w:w="671" w:type="dxa"/>
          </w:tcPr>
          <w:p w:rsidR="008E2BF9" w:rsidRPr="00F051C9" w:rsidRDefault="008E2BF9" w:rsidP="001A50F0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2BF9" w:rsidRPr="00F051C9" w:rsidRDefault="008E2BF9" w:rsidP="001A50F0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1A50F0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8E2BF9" w:rsidRPr="00F051C9" w:rsidRDefault="008E2BF9" w:rsidP="001A50F0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1A50F0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8E2BF9" w:rsidRPr="00F051C9" w:rsidRDefault="008E2BF9" w:rsidP="001A50F0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 МР</w:t>
            </w:r>
          </w:p>
        </w:tc>
        <w:tc>
          <w:tcPr>
            <w:tcW w:w="1276" w:type="dxa"/>
          </w:tcPr>
          <w:p w:rsidR="008E2BF9" w:rsidRPr="00F051C9" w:rsidRDefault="008E2BF9" w:rsidP="001A50F0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Д+Р, Д+П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Pr="00BA424C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Март </w:t>
            </w:r>
          </w:p>
        </w:tc>
        <w:tc>
          <w:tcPr>
            <w:tcW w:w="2999" w:type="dxa"/>
          </w:tcPr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«8 Марта»</w:t>
            </w: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праздник</w:t>
            </w: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МР, В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 Р, В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«Мамины руки не знают скуки»</w:t>
            </w: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Творч. выставка</w:t>
            </w: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МР, В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мамы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«Таланты педагогов»</w:t>
            </w: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выставка</w:t>
            </w: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МР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Педагоги ДОУ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B474C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«День земли» (20.03)</w:t>
            </w: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Тематич день</w:t>
            </w: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В, ИФ, МР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 В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697457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 xml:space="preserve">«День земли» (22.03) </w:t>
            </w:r>
          </w:p>
        </w:tc>
        <w:tc>
          <w:tcPr>
            <w:tcW w:w="1963" w:type="dxa"/>
          </w:tcPr>
          <w:p w:rsidR="008E2BF9" w:rsidRPr="001504B1" w:rsidRDefault="008E2BF9" w:rsidP="00F051C9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Тематич день</w:t>
            </w:r>
          </w:p>
        </w:tc>
        <w:tc>
          <w:tcPr>
            <w:tcW w:w="1095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В, ИФ, МР</w:t>
            </w:r>
          </w:p>
        </w:tc>
        <w:tc>
          <w:tcPr>
            <w:tcW w:w="1276" w:type="dxa"/>
          </w:tcPr>
          <w:p w:rsidR="008E2BF9" w:rsidRPr="00F051C9" w:rsidRDefault="008E2BF9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 В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«Прилет жаворонков» (22.03)</w:t>
            </w:r>
          </w:p>
        </w:tc>
        <w:tc>
          <w:tcPr>
            <w:tcW w:w="1963" w:type="dxa"/>
          </w:tcPr>
          <w:p w:rsidR="008E2BF9" w:rsidRPr="001504B1" w:rsidRDefault="008E2BF9" w:rsidP="00F051C9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Фольклорное развлечение</w:t>
            </w:r>
          </w:p>
        </w:tc>
        <w:tc>
          <w:tcPr>
            <w:tcW w:w="1095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МР, В</w:t>
            </w:r>
          </w:p>
        </w:tc>
        <w:tc>
          <w:tcPr>
            <w:tcW w:w="1276" w:type="dxa"/>
          </w:tcPr>
          <w:p w:rsidR="008E2BF9" w:rsidRPr="00F051C9" w:rsidRDefault="008E2BF9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 В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</w:t>
            </w:r>
          </w:p>
        </w:tc>
        <w:tc>
          <w:tcPr>
            <w:tcW w:w="2999" w:type="dxa"/>
          </w:tcPr>
          <w:p w:rsidR="008E2BF9" w:rsidRPr="002069B5" w:rsidRDefault="008E2BF9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«День птиц» (01.04)</w:t>
            </w:r>
          </w:p>
        </w:tc>
        <w:tc>
          <w:tcPr>
            <w:tcW w:w="1963" w:type="dxa"/>
          </w:tcPr>
          <w:p w:rsidR="008E2BF9" w:rsidRPr="001504B1" w:rsidRDefault="008E2BF9" w:rsidP="00F051C9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Тематич день</w:t>
            </w:r>
          </w:p>
        </w:tc>
        <w:tc>
          <w:tcPr>
            <w:tcW w:w="1095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В, ИФ, МР</w:t>
            </w:r>
          </w:p>
        </w:tc>
        <w:tc>
          <w:tcPr>
            <w:tcW w:w="1276" w:type="dxa"/>
          </w:tcPr>
          <w:p w:rsidR="008E2BF9" w:rsidRPr="00F051C9" w:rsidRDefault="008E2BF9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 В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Pr="00BA424C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«День космонавтики»</w:t>
            </w:r>
          </w:p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«Покорители космоса»</w:t>
            </w: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Тематич день</w:t>
            </w:r>
          </w:p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выставка</w:t>
            </w: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Д,В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Pr="00BA424C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«Огород на окне»</w:t>
            </w: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конкурс</w:t>
            </w: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7D20B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8E2BF9" w:rsidRPr="00F051C9" w:rsidRDefault="008E2BF9" w:rsidP="007D20B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7D20B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7D20B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7D20B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7D20B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«Масленица»</w:t>
            </w: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ИФ, В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 В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«Спектакль о дружбе» (дети разных групп)</w:t>
            </w: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театрализация</w:t>
            </w: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ПП, В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 В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682AAF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 xml:space="preserve">«Вологодские поэты детям» </w:t>
            </w: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конкурс чтецов или инсценировок</w:t>
            </w: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В, МР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 xml:space="preserve">Д, 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«Дорожная азбука для дошколят» (3 эт, заключительный ДОУ 92)</w:t>
            </w:r>
          </w:p>
        </w:tc>
        <w:tc>
          <w:tcPr>
            <w:tcW w:w="1963" w:type="dxa"/>
          </w:tcPr>
          <w:p w:rsidR="008E2BF9" w:rsidRPr="001504B1" w:rsidRDefault="008E2BF9" w:rsidP="004D3E4E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Конкурс</w:t>
            </w:r>
          </w:p>
          <w:p w:rsidR="008E2BF9" w:rsidRPr="001504B1" w:rsidRDefault="008E2BF9" w:rsidP="004D3E4E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(дистанционно)</w:t>
            </w:r>
          </w:p>
        </w:tc>
        <w:tc>
          <w:tcPr>
            <w:tcW w:w="1095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F051C9">
              <w:rPr>
                <w:b/>
                <w:sz w:val="22"/>
                <w:szCs w:val="22"/>
              </w:rPr>
              <w:t>муниц</w:t>
            </w:r>
          </w:p>
        </w:tc>
        <w:tc>
          <w:tcPr>
            <w:tcW w:w="671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8E2BF9" w:rsidRPr="00F051C9" w:rsidRDefault="008E2BF9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СВ</w:t>
            </w:r>
          </w:p>
        </w:tc>
        <w:tc>
          <w:tcPr>
            <w:tcW w:w="1276" w:type="dxa"/>
          </w:tcPr>
          <w:p w:rsidR="008E2BF9" w:rsidRPr="00F051C9" w:rsidRDefault="008E2BF9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Соревнования по плаванию среди детей подготов. к школе гр «Юные дальфинята»</w:t>
            </w: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соревнования</w:t>
            </w:r>
          </w:p>
        </w:tc>
        <w:tc>
          <w:tcPr>
            <w:tcW w:w="1095" w:type="dxa"/>
          </w:tcPr>
          <w:p w:rsidR="008E2BF9" w:rsidRPr="007D20BC" w:rsidRDefault="008E2BF9" w:rsidP="00BA424C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7D20BC">
              <w:rPr>
                <w:b/>
                <w:sz w:val="22"/>
                <w:szCs w:val="22"/>
              </w:rPr>
              <w:t>муниц</w:t>
            </w: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ИФ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 ИФ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2069B5">
            <w:pPr>
              <w:pStyle w:val="a4"/>
              <w:ind w:left="0" w:right="25"/>
              <w:jc w:val="both"/>
              <w:rPr>
                <w:i/>
                <w:color w:val="FF0000"/>
                <w:sz w:val="22"/>
                <w:szCs w:val="22"/>
              </w:rPr>
            </w:pPr>
            <w:r w:rsidRPr="002069B5">
              <w:rPr>
                <w:i/>
                <w:color w:val="FF0000"/>
                <w:sz w:val="22"/>
                <w:szCs w:val="22"/>
              </w:rPr>
              <w:t>«Физкульт – Ура! Ура! Ура!...» (организатор ДОУ)</w:t>
            </w:r>
          </w:p>
        </w:tc>
        <w:tc>
          <w:tcPr>
            <w:tcW w:w="1963" w:type="dxa"/>
          </w:tcPr>
          <w:p w:rsidR="008E2BF9" w:rsidRPr="001504B1" w:rsidRDefault="008E2BF9" w:rsidP="002069B5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 xml:space="preserve">конкурс речевок среди педагогов (видеопрезентация) </w:t>
            </w:r>
            <w:r>
              <w:rPr>
                <w:sz w:val="20"/>
                <w:szCs w:val="20"/>
              </w:rPr>
              <w:t>(</w:t>
            </w:r>
            <w:r w:rsidRPr="001504B1">
              <w:rPr>
                <w:sz w:val="20"/>
                <w:szCs w:val="20"/>
              </w:rPr>
              <w:t>дистанционно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95" w:type="dxa"/>
          </w:tcPr>
          <w:p w:rsidR="008E2BF9" w:rsidRPr="007D20BC" w:rsidRDefault="008E2BF9" w:rsidP="002069B5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 w:rsidRPr="007D20BC">
              <w:rPr>
                <w:b/>
                <w:sz w:val="22"/>
                <w:szCs w:val="22"/>
              </w:rPr>
              <w:t>муниц</w:t>
            </w:r>
          </w:p>
        </w:tc>
        <w:tc>
          <w:tcPr>
            <w:tcW w:w="671" w:type="dxa"/>
          </w:tcPr>
          <w:p w:rsidR="008E2BF9" w:rsidRPr="00F051C9" w:rsidRDefault="008E2BF9" w:rsidP="002069B5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2BF9" w:rsidRPr="00F051C9" w:rsidRDefault="008E2BF9" w:rsidP="002069B5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2069B5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8E2BF9" w:rsidRPr="00F051C9" w:rsidRDefault="008E2BF9" w:rsidP="002069B5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2069B5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8E2BF9" w:rsidRPr="00F051C9" w:rsidRDefault="008E2BF9" w:rsidP="002069B5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ИФ, </w:t>
            </w:r>
            <w:r w:rsidRPr="00F051C9">
              <w:rPr>
                <w:sz w:val="22"/>
                <w:szCs w:val="22"/>
              </w:rPr>
              <w:t>СВ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В, ИФ, В+Д, ИФ+Д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Pr="00BA424C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Май </w:t>
            </w:r>
          </w:p>
        </w:tc>
        <w:tc>
          <w:tcPr>
            <w:tcW w:w="2999" w:type="dxa"/>
          </w:tcPr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«Я б в банкиры пошел – пусть меня научат»</w:t>
            </w: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Темтич. день (итог выставка рис)</w:t>
            </w: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 В, Р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«Гость группы» (профессии)</w:t>
            </w: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видео</w:t>
            </w: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В, Р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Д,Р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«День Победы»</w:t>
            </w:r>
          </w:p>
        </w:tc>
        <w:tc>
          <w:tcPr>
            <w:tcW w:w="1963" w:type="dxa"/>
          </w:tcPr>
          <w:p w:rsidR="008E2BF9" w:rsidRPr="001504B1" w:rsidRDefault="008E2BF9" w:rsidP="004D3E4E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праздник</w:t>
            </w:r>
          </w:p>
        </w:tc>
        <w:tc>
          <w:tcPr>
            <w:tcW w:w="1095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МР, В</w:t>
            </w:r>
          </w:p>
        </w:tc>
        <w:tc>
          <w:tcPr>
            <w:tcW w:w="1276" w:type="dxa"/>
          </w:tcPr>
          <w:p w:rsidR="008E2BF9" w:rsidRPr="00F051C9" w:rsidRDefault="008E2BF9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Д,В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«Профессия «пожарный»»</w:t>
            </w:r>
          </w:p>
        </w:tc>
        <w:tc>
          <w:tcPr>
            <w:tcW w:w="1963" w:type="dxa"/>
          </w:tcPr>
          <w:p w:rsidR="008E2BF9" w:rsidRPr="001504B1" w:rsidRDefault="008E2BF9" w:rsidP="004D3E4E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Экскурсия в пож часть №3</w:t>
            </w:r>
          </w:p>
        </w:tc>
        <w:tc>
          <w:tcPr>
            <w:tcW w:w="1095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В, СВ</w:t>
            </w:r>
          </w:p>
        </w:tc>
        <w:tc>
          <w:tcPr>
            <w:tcW w:w="1276" w:type="dxa"/>
          </w:tcPr>
          <w:p w:rsidR="008E2BF9" w:rsidRPr="00F051C9" w:rsidRDefault="008E2BF9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Д, В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«Выпускной»</w:t>
            </w:r>
          </w:p>
        </w:tc>
        <w:tc>
          <w:tcPr>
            <w:tcW w:w="1963" w:type="dxa"/>
          </w:tcPr>
          <w:p w:rsidR="008E2BF9" w:rsidRPr="001504B1" w:rsidRDefault="008E2BF9" w:rsidP="00F051C9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 xml:space="preserve">праздник </w:t>
            </w:r>
          </w:p>
        </w:tc>
        <w:tc>
          <w:tcPr>
            <w:tcW w:w="1095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F051C9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МР, В</w:t>
            </w:r>
          </w:p>
        </w:tc>
        <w:tc>
          <w:tcPr>
            <w:tcW w:w="1276" w:type="dxa"/>
          </w:tcPr>
          <w:p w:rsidR="008E2BF9" w:rsidRPr="00F051C9" w:rsidRDefault="008E2BF9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F051C9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ГТО</w:t>
            </w:r>
          </w:p>
        </w:tc>
        <w:tc>
          <w:tcPr>
            <w:tcW w:w="1963" w:type="dxa"/>
          </w:tcPr>
          <w:p w:rsidR="008E2BF9" w:rsidRPr="001504B1" w:rsidRDefault="008E2BF9" w:rsidP="00F051C9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095" w:type="dxa"/>
          </w:tcPr>
          <w:p w:rsidR="008E2BF9" w:rsidRPr="007D20BC" w:rsidRDefault="008E2BF9" w:rsidP="004D3E4E">
            <w:pPr>
              <w:pStyle w:val="a4"/>
              <w:ind w:left="0" w:right="2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муниц</w:t>
            </w:r>
          </w:p>
        </w:tc>
        <w:tc>
          <w:tcPr>
            <w:tcW w:w="671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ИФ</w:t>
            </w:r>
          </w:p>
        </w:tc>
        <w:tc>
          <w:tcPr>
            <w:tcW w:w="1276" w:type="dxa"/>
          </w:tcPr>
          <w:p w:rsidR="008E2BF9" w:rsidRPr="00F051C9" w:rsidRDefault="008E2BF9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Pr="00BA424C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Июнь </w:t>
            </w:r>
          </w:p>
        </w:tc>
        <w:tc>
          <w:tcPr>
            <w:tcW w:w="2999" w:type="dxa"/>
          </w:tcPr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«День защиты детей»</w:t>
            </w: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Развлечение (спортивное)</w:t>
            </w: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ИФ, В, МР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«Неделя безопасности»</w:t>
            </w: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В,  СВ, ИФ, МР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Д,Р, педколлектив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«Отходы в доходы» (поделки для украшения участков)</w:t>
            </w: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Экологич. акция</w:t>
            </w: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 xml:space="preserve">В, Р, 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Д,Р,В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Pr="00BA424C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Июль </w:t>
            </w:r>
          </w:p>
        </w:tc>
        <w:tc>
          <w:tcPr>
            <w:tcW w:w="2999" w:type="dxa"/>
          </w:tcPr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2069B5">
              <w:rPr>
                <w:sz w:val="22"/>
                <w:szCs w:val="22"/>
              </w:rPr>
              <w:t>«День семьи» (Всероссийский 8.07)</w:t>
            </w: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Акция: рисунки о семье + на асфальте</w:t>
            </w: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В, МР, ИФ</w:t>
            </w: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Д,Р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3B576C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3B576C">
              <w:rPr>
                <w:sz w:val="22"/>
                <w:szCs w:val="22"/>
              </w:rPr>
              <w:t>«Радужная неделя»</w:t>
            </w:r>
          </w:p>
        </w:tc>
        <w:tc>
          <w:tcPr>
            <w:tcW w:w="1963" w:type="dxa"/>
          </w:tcPr>
          <w:p w:rsidR="008E2BF9" w:rsidRPr="001504B1" w:rsidRDefault="008E2BF9" w:rsidP="004D3E4E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  <w:r w:rsidRPr="001504B1">
              <w:rPr>
                <w:sz w:val="20"/>
                <w:szCs w:val="20"/>
              </w:rPr>
              <w:t>Тематич дни</w:t>
            </w:r>
          </w:p>
        </w:tc>
        <w:tc>
          <w:tcPr>
            <w:tcW w:w="1095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ДОУ</w:t>
            </w:r>
          </w:p>
        </w:tc>
        <w:tc>
          <w:tcPr>
            <w:tcW w:w="671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709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3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8E2BF9" w:rsidRPr="00F051C9" w:rsidRDefault="008E2BF9" w:rsidP="004D3E4E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+</w:t>
            </w:r>
          </w:p>
        </w:tc>
        <w:tc>
          <w:tcPr>
            <w:tcW w:w="1456" w:type="dxa"/>
          </w:tcPr>
          <w:p w:rsidR="008E2BF9" w:rsidRPr="00F051C9" w:rsidRDefault="008E2BF9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В, МР, ИФ,СВ</w:t>
            </w:r>
          </w:p>
        </w:tc>
        <w:tc>
          <w:tcPr>
            <w:tcW w:w="1276" w:type="dxa"/>
          </w:tcPr>
          <w:p w:rsidR="008E2BF9" w:rsidRPr="00F051C9" w:rsidRDefault="008E2BF9" w:rsidP="004D3E4E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 w:rsidRPr="00F051C9">
              <w:rPr>
                <w:sz w:val="22"/>
                <w:szCs w:val="22"/>
              </w:rPr>
              <w:t>Д, Р, педколлектив</w:t>
            </w: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Pr="00BA424C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Август </w:t>
            </w:r>
          </w:p>
        </w:tc>
        <w:tc>
          <w:tcPr>
            <w:tcW w:w="2999" w:type="dxa"/>
          </w:tcPr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  <w:tr w:rsidR="008E2BF9" w:rsidTr="002069B5">
        <w:tc>
          <w:tcPr>
            <w:tcW w:w="1242" w:type="dxa"/>
          </w:tcPr>
          <w:p w:rsidR="008E2BF9" w:rsidRPr="00BA424C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</w:tcPr>
          <w:p w:rsidR="008E2BF9" w:rsidRPr="002069B5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1963" w:type="dxa"/>
          </w:tcPr>
          <w:p w:rsidR="008E2BF9" w:rsidRPr="001504B1" w:rsidRDefault="008E2BF9" w:rsidP="00BA424C">
            <w:pPr>
              <w:pStyle w:val="a4"/>
              <w:ind w:left="0" w:right="25"/>
              <w:jc w:val="center"/>
              <w:rPr>
                <w:sz w:val="20"/>
                <w:szCs w:val="20"/>
              </w:rPr>
            </w:pPr>
          </w:p>
        </w:tc>
        <w:tc>
          <w:tcPr>
            <w:tcW w:w="1095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671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BA424C">
            <w:pPr>
              <w:pStyle w:val="a4"/>
              <w:ind w:left="0" w:right="25"/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8E2BF9" w:rsidRPr="00F051C9" w:rsidRDefault="008E2BF9" w:rsidP="0040664C">
            <w:pPr>
              <w:pStyle w:val="a4"/>
              <w:ind w:left="0" w:right="25"/>
              <w:jc w:val="both"/>
              <w:rPr>
                <w:sz w:val="22"/>
                <w:szCs w:val="22"/>
              </w:rPr>
            </w:pPr>
          </w:p>
        </w:tc>
      </w:tr>
    </w:tbl>
    <w:p w:rsidR="001504B1" w:rsidRDefault="001504B1" w:rsidP="001504B1">
      <w:pPr>
        <w:pStyle w:val="a4"/>
        <w:ind w:left="0" w:right="25"/>
        <w:jc w:val="both"/>
      </w:pPr>
    </w:p>
    <w:p w:rsidR="007D20BC" w:rsidRPr="007F51E7" w:rsidRDefault="007D20BC" w:rsidP="007F51E7">
      <w:pPr>
        <w:pStyle w:val="a3"/>
        <w:numPr>
          <w:ilvl w:val="1"/>
          <w:numId w:val="10"/>
        </w:numPr>
        <w:spacing w:before="72"/>
        <w:ind w:right="1075"/>
        <w:rPr>
          <w:b/>
          <w:sz w:val="24"/>
        </w:rPr>
      </w:pPr>
      <w:r>
        <w:rPr>
          <w:b/>
          <w:sz w:val="24"/>
        </w:rPr>
        <w:t xml:space="preserve"> </w:t>
      </w:r>
      <w:r w:rsidR="00020B2A">
        <w:rPr>
          <w:b/>
          <w:sz w:val="24"/>
        </w:rPr>
        <w:t>Н</w:t>
      </w:r>
      <w:r w:rsidRPr="007D20BC">
        <w:rPr>
          <w:b/>
          <w:sz w:val="24"/>
        </w:rPr>
        <w:t>ормативно-правово</w:t>
      </w:r>
      <w:r w:rsidR="00020B2A">
        <w:rPr>
          <w:b/>
          <w:sz w:val="24"/>
        </w:rPr>
        <w:t>е</w:t>
      </w:r>
      <w:r w:rsidRPr="007D20BC">
        <w:rPr>
          <w:b/>
          <w:spacing w:val="-4"/>
          <w:sz w:val="24"/>
        </w:rPr>
        <w:t xml:space="preserve"> </w:t>
      </w:r>
      <w:r w:rsidR="00020B2A">
        <w:rPr>
          <w:b/>
          <w:sz w:val="24"/>
        </w:rPr>
        <w:t>обеспечение</w:t>
      </w:r>
    </w:p>
    <w:p w:rsidR="007D20BC" w:rsidRDefault="007D20BC" w:rsidP="001504B1">
      <w:pPr>
        <w:pStyle w:val="a3"/>
        <w:numPr>
          <w:ilvl w:val="0"/>
          <w:numId w:val="24"/>
        </w:numPr>
        <w:tabs>
          <w:tab w:val="left" w:pos="579"/>
        </w:tabs>
        <w:ind w:hanging="361"/>
        <w:jc w:val="both"/>
        <w:rPr>
          <w:sz w:val="24"/>
        </w:rPr>
      </w:pPr>
      <w:r>
        <w:rPr>
          <w:sz w:val="24"/>
        </w:rPr>
        <w:t>Конституция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 w:rsidR="0028022A">
        <w:rPr>
          <w:sz w:val="24"/>
        </w:rPr>
        <w:t>о</w:t>
      </w:r>
      <w:r>
        <w:rPr>
          <w:sz w:val="24"/>
        </w:rPr>
        <w:t>т</w:t>
      </w:r>
      <w:r>
        <w:rPr>
          <w:spacing w:val="-1"/>
          <w:sz w:val="24"/>
        </w:rPr>
        <w:t xml:space="preserve"> </w:t>
      </w:r>
      <w:r>
        <w:rPr>
          <w:sz w:val="24"/>
        </w:rPr>
        <w:t>04.07.2020г.)</w:t>
      </w:r>
      <w:r>
        <w:rPr>
          <w:spacing w:val="-2"/>
          <w:sz w:val="24"/>
        </w:rPr>
        <w:t xml:space="preserve"> </w:t>
      </w:r>
      <w:r>
        <w:rPr>
          <w:sz w:val="24"/>
        </w:rPr>
        <w:t>ст.67.1,</w:t>
      </w:r>
      <w:r>
        <w:rPr>
          <w:spacing w:val="-1"/>
          <w:sz w:val="24"/>
        </w:rPr>
        <w:t xml:space="preserve"> </w:t>
      </w:r>
      <w:r>
        <w:rPr>
          <w:sz w:val="24"/>
        </w:rPr>
        <w:t>п.4;</w:t>
      </w:r>
    </w:p>
    <w:p w:rsidR="007D20BC" w:rsidRPr="0028022A" w:rsidRDefault="007D20BC" w:rsidP="001504B1">
      <w:pPr>
        <w:pStyle w:val="a3"/>
        <w:numPr>
          <w:ilvl w:val="0"/>
          <w:numId w:val="24"/>
        </w:numPr>
        <w:tabs>
          <w:tab w:val="left" w:pos="579"/>
        </w:tabs>
        <w:spacing w:before="1"/>
        <w:jc w:val="both"/>
        <w:rPr>
          <w:sz w:val="24"/>
          <w:szCs w:val="24"/>
        </w:rPr>
      </w:pPr>
      <w:r w:rsidRPr="0028022A">
        <w:rPr>
          <w:sz w:val="24"/>
          <w:szCs w:val="24"/>
        </w:rPr>
        <w:t>Федеральный закон Российской Федерации от 29.12.2012 г. № 273-ФЗ «Об образовании в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Российской</w:t>
      </w:r>
      <w:r w:rsidRPr="0028022A">
        <w:rPr>
          <w:spacing w:val="-1"/>
          <w:sz w:val="24"/>
          <w:szCs w:val="24"/>
        </w:rPr>
        <w:t xml:space="preserve"> </w:t>
      </w:r>
      <w:r w:rsidRPr="0028022A">
        <w:rPr>
          <w:sz w:val="24"/>
          <w:szCs w:val="24"/>
        </w:rPr>
        <w:t>Федерации»;</w:t>
      </w:r>
    </w:p>
    <w:p w:rsidR="007D20BC" w:rsidRPr="0028022A" w:rsidRDefault="007D20BC" w:rsidP="001504B1">
      <w:pPr>
        <w:pStyle w:val="a3"/>
        <w:numPr>
          <w:ilvl w:val="0"/>
          <w:numId w:val="24"/>
        </w:numPr>
        <w:tabs>
          <w:tab w:val="left" w:pos="579"/>
        </w:tabs>
        <w:jc w:val="both"/>
        <w:rPr>
          <w:sz w:val="24"/>
          <w:szCs w:val="24"/>
        </w:rPr>
      </w:pPr>
      <w:r w:rsidRPr="0028022A">
        <w:rPr>
          <w:sz w:val="24"/>
          <w:szCs w:val="24"/>
        </w:rPr>
        <w:t>Федеральный закон от 31.07.2020 г. № 304-ФЗ «О внесении изменений в Федеральный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закон</w:t>
      </w:r>
      <w:r w:rsidRPr="0028022A">
        <w:rPr>
          <w:spacing w:val="-3"/>
          <w:sz w:val="24"/>
          <w:szCs w:val="24"/>
        </w:rPr>
        <w:t xml:space="preserve"> </w:t>
      </w:r>
      <w:r w:rsidRPr="0028022A">
        <w:rPr>
          <w:sz w:val="24"/>
          <w:szCs w:val="24"/>
        </w:rPr>
        <w:t>«Об</w:t>
      </w:r>
      <w:r w:rsidRPr="0028022A">
        <w:rPr>
          <w:spacing w:val="-2"/>
          <w:sz w:val="24"/>
          <w:szCs w:val="24"/>
        </w:rPr>
        <w:t xml:space="preserve"> </w:t>
      </w:r>
      <w:r w:rsidRPr="0028022A">
        <w:rPr>
          <w:sz w:val="24"/>
          <w:szCs w:val="24"/>
        </w:rPr>
        <w:t>образовании</w:t>
      </w:r>
      <w:r w:rsidRPr="0028022A">
        <w:rPr>
          <w:spacing w:val="-4"/>
          <w:sz w:val="24"/>
          <w:szCs w:val="24"/>
        </w:rPr>
        <w:t xml:space="preserve"> </w:t>
      </w:r>
      <w:r w:rsidRPr="0028022A">
        <w:rPr>
          <w:sz w:val="24"/>
          <w:szCs w:val="24"/>
        </w:rPr>
        <w:t>в</w:t>
      </w:r>
      <w:r w:rsidRPr="0028022A">
        <w:rPr>
          <w:spacing w:val="-3"/>
          <w:sz w:val="24"/>
          <w:szCs w:val="24"/>
        </w:rPr>
        <w:t xml:space="preserve"> </w:t>
      </w:r>
      <w:r w:rsidRPr="0028022A">
        <w:rPr>
          <w:sz w:val="24"/>
          <w:szCs w:val="24"/>
        </w:rPr>
        <w:t>Российской</w:t>
      </w:r>
      <w:r w:rsidRPr="0028022A">
        <w:rPr>
          <w:spacing w:val="-3"/>
          <w:sz w:val="24"/>
          <w:szCs w:val="24"/>
        </w:rPr>
        <w:t xml:space="preserve"> </w:t>
      </w:r>
      <w:r w:rsidRPr="0028022A">
        <w:rPr>
          <w:sz w:val="24"/>
          <w:szCs w:val="24"/>
        </w:rPr>
        <w:t>Федерации»</w:t>
      </w:r>
      <w:r w:rsidRPr="0028022A">
        <w:rPr>
          <w:spacing w:val="-2"/>
          <w:sz w:val="24"/>
          <w:szCs w:val="24"/>
        </w:rPr>
        <w:t xml:space="preserve"> </w:t>
      </w:r>
      <w:r w:rsidR="00B83F3A" w:rsidRPr="0028022A">
        <w:rPr>
          <w:sz w:val="24"/>
          <w:szCs w:val="24"/>
        </w:rPr>
        <w:t>«О внесении изменений в Федеральный закон «Об образовании в Российской Федерации»</w:t>
      </w:r>
      <w:r w:rsidR="00B83F3A" w:rsidRPr="0028022A">
        <w:rPr>
          <w:sz w:val="24"/>
          <w:szCs w:val="24"/>
          <w:u w:val="single"/>
        </w:rPr>
        <w:t xml:space="preserve"> </w:t>
      </w:r>
      <w:r w:rsidR="00B83F3A" w:rsidRPr="0028022A">
        <w:rPr>
          <w:sz w:val="24"/>
          <w:szCs w:val="24"/>
        </w:rPr>
        <w:t>по вопросам воспитания обучающихся».</w:t>
      </w:r>
    </w:p>
    <w:p w:rsidR="0028022A" w:rsidRPr="0028022A" w:rsidRDefault="007D20BC" w:rsidP="001504B1">
      <w:pPr>
        <w:pStyle w:val="a3"/>
        <w:numPr>
          <w:ilvl w:val="0"/>
          <w:numId w:val="24"/>
        </w:numPr>
        <w:tabs>
          <w:tab w:val="left" w:pos="579"/>
        </w:tabs>
        <w:jc w:val="both"/>
        <w:rPr>
          <w:sz w:val="24"/>
          <w:szCs w:val="24"/>
        </w:rPr>
      </w:pPr>
      <w:r w:rsidRPr="0028022A">
        <w:rPr>
          <w:sz w:val="24"/>
          <w:szCs w:val="24"/>
        </w:rPr>
        <w:t>Федеральный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государственный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образовательный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стандарт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дошкольного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образования,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утвержден приказом Министерства образования и науки России от 17 октября 2013г. №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1155;</w:t>
      </w:r>
    </w:p>
    <w:p w:rsidR="00B83F3A" w:rsidRPr="0028022A" w:rsidRDefault="00B83F3A" w:rsidP="001504B1">
      <w:pPr>
        <w:pStyle w:val="a3"/>
        <w:numPr>
          <w:ilvl w:val="0"/>
          <w:numId w:val="24"/>
        </w:numPr>
        <w:tabs>
          <w:tab w:val="left" w:pos="579"/>
        </w:tabs>
        <w:jc w:val="both"/>
        <w:rPr>
          <w:sz w:val="24"/>
          <w:szCs w:val="24"/>
        </w:rPr>
      </w:pPr>
      <w:r w:rsidRPr="0028022A">
        <w:rPr>
          <w:sz w:val="24"/>
          <w:szCs w:val="24"/>
        </w:rPr>
        <w:t xml:space="preserve">Примерная </w:t>
      </w:r>
      <w:r w:rsidR="0028022A">
        <w:rPr>
          <w:sz w:val="24"/>
          <w:szCs w:val="24"/>
        </w:rPr>
        <w:t xml:space="preserve">рабочая </w:t>
      </w:r>
      <w:r w:rsidRPr="0028022A">
        <w:rPr>
          <w:sz w:val="24"/>
          <w:szCs w:val="24"/>
        </w:rPr>
        <w:t xml:space="preserve">программа воспитания </w:t>
      </w:r>
      <w:r w:rsidR="0028022A">
        <w:rPr>
          <w:sz w:val="24"/>
          <w:szCs w:val="24"/>
        </w:rPr>
        <w:t xml:space="preserve">для образовательных организаций, реализующих образовательные программы дошкольного образования. </w:t>
      </w:r>
      <w:r w:rsidR="0028022A">
        <w:rPr>
          <w:rFonts w:eastAsia="Calibri"/>
          <w:sz w:val="24"/>
          <w:szCs w:val="24"/>
        </w:rPr>
        <w:t>О</w:t>
      </w:r>
      <w:r w:rsidR="0028022A" w:rsidRPr="0028022A">
        <w:rPr>
          <w:rFonts w:eastAsia="Calibri"/>
          <w:sz w:val="24"/>
          <w:szCs w:val="24"/>
        </w:rPr>
        <w:t>добрена</w:t>
      </w:r>
      <w:r w:rsidR="0028022A" w:rsidRPr="0028022A">
        <w:rPr>
          <w:rFonts w:eastAsia="Calibri"/>
          <w:b/>
          <w:sz w:val="24"/>
          <w:szCs w:val="24"/>
        </w:rPr>
        <w:t xml:space="preserve"> </w:t>
      </w:r>
      <w:r w:rsidR="0028022A" w:rsidRPr="0028022A">
        <w:rPr>
          <w:rFonts w:eastAsia="Calibri"/>
          <w:sz w:val="24"/>
          <w:szCs w:val="24"/>
        </w:rPr>
        <w:t>решением федерального учебно-методического   объ</w:t>
      </w:r>
      <w:r w:rsidR="007F51E7">
        <w:rPr>
          <w:rFonts w:eastAsia="Calibri"/>
          <w:sz w:val="24"/>
          <w:szCs w:val="24"/>
        </w:rPr>
        <w:t xml:space="preserve">единения по общему образованию </w:t>
      </w:r>
      <w:r w:rsidR="0028022A" w:rsidRPr="0028022A">
        <w:rPr>
          <w:rFonts w:eastAsia="Calibri"/>
          <w:sz w:val="24"/>
          <w:szCs w:val="24"/>
        </w:rPr>
        <w:t xml:space="preserve"> (протокол от «</w:t>
      </w:r>
      <w:r w:rsidR="0028022A" w:rsidRPr="0028022A">
        <w:rPr>
          <w:rFonts w:eastAsia="Calibri"/>
          <w:sz w:val="24"/>
          <w:szCs w:val="24"/>
          <w:u w:val="single"/>
        </w:rPr>
        <w:t>01</w:t>
      </w:r>
      <w:r w:rsidR="0028022A" w:rsidRPr="0028022A">
        <w:rPr>
          <w:rFonts w:eastAsia="Calibri"/>
          <w:sz w:val="24"/>
          <w:szCs w:val="24"/>
        </w:rPr>
        <w:t xml:space="preserve">» </w:t>
      </w:r>
      <w:r w:rsidR="0028022A" w:rsidRPr="0028022A">
        <w:rPr>
          <w:rFonts w:eastAsia="Calibri"/>
          <w:sz w:val="24"/>
          <w:szCs w:val="24"/>
          <w:u w:val="single"/>
        </w:rPr>
        <w:t>июля</w:t>
      </w:r>
      <w:r w:rsidR="0028022A" w:rsidRPr="0028022A">
        <w:rPr>
          <w:rFonts w:eastAsia="Calibri"/>
          <w:sz w:val="24"/>
          <w:szCs w:val="24"/>
        </w:rPr>
        <w:t xml:space="preserve"> 2021 </w:t>
      </w:r>
      <w:r w:rsidR="0028022A" w:rsidRPr="0028022A">
        <w:rPr>
          <w:rFonts w:eastAsia="Calibri"/>
          <w:sz w:val="24"/>
          <w:szCs w:val="24"/>
        </w:rPr>
        <w:lastRenderedPageBreak/>
        <w:t>№ 2/21)</w:t>
      </w:r>
    </w:p>
    <w:p w:rsidR="007D20BC" w:rsidRPr="0028022A" w:rsidRDefault="007D20BC" w:rsidP="001504B1">
      <w:pPr>
        <w:pStyle w:val="a3"/>
        <w:numPr>
          <w:ilvl w:val="0"/>
          <w:numId w:val="24"/>
        </w:numPr>
        <w:tabs>
          <w:tab w:val="left" w:pos="579"/>
        </w:tabs>
        <w:jc w:val="both"/>
        <w:rPr>
          <w:sz w:val="24"/>
          <w:szCs w:val="24"/>
        </w:rPr>
      </w:pPr>
      <w:r w:rsidRPr="0028022A">
        <w:rPr>
          <w:sz w:val="24"/>
          <w:szCs w:val="24"/>
        </w:rPr>
        <w:t>Указ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Президента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Российской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Федерации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Путина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В.В.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от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07.05.2018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№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204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«О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национальных целях и стратегических задачах развития Российской Федерации на период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до</w:t>
      </w:r>
      <w:r w:rsidRPr="0028022A">
        <w:rPr>
          <w:spacing w:val="-1"/>
          <w:sz w:val="24"/>
          <w:szCs w:val="24"/>
        </w:rPr>
        <w:t xml:space="preserve"> </w:t>
      </w:r>
      <w:r w:rsidRPr="0028022A">
        <w:rPr>
          <w:sz w:val="24"/>
          <w:szCs w:val="24"/>
        </w:rPr>
        <w:t>2024 года»;</w:t>
      </w:r>
    </w:p>
    <w:p w:rsidR="007D20BC" w:rsidRPr="0028022A" w:rsidRDefault="007D20BC" w:rsidP="001504B1">
      <w:pPr>
        <w:pStyle w:val="12"/>
        <w:numPr>
          <w:ilvl w:val="0"/>
          <w:numId w:val="24"/>
        </w:numPr>
        <w:tabs>
          <w:tab w:val="left" w:pos="579"/>
        </w:tabs>
        <w:ind w:hanging="361"/>
        <w:rPr>
          <w:sz w:val="24"/>
          <w:szCs w:val="24"/>
        </w:rPr>
      </w:pPr>
      <w:r w:rsidRPr="0028022A">
        <w:rPr>
          <w:sz w:val="24"/>
          <w:szCs w:val="24"/>
        </w:rPr>
        <w:t>Концепция</w:t>
      </w:r>
      <w:r w:rsidRPr="0028022A">
        <w:rPr>
          <w:spacing w:val="-7"/>
          <w:sz w:val="24"/>
          <w:szCs w:val="24"/>
        </w:rPr>
        <w:t xml:space="preserve"> </w:t>
      </w:r>
      <w:r w:rsidRPr="0028022A">
        <w:rPr>
          <w:sz w:val="24"/>
          <w:szCs w:val="24"/>
        </w:rPr>
        <w:t>духовно-нравственного</w:t>
      </w:r>
      <w:r w:rsidRPr="0028022A">
        <w:rPr>
          <w:spacing w:val="-5"/>
          <w:sz w:val="24"/>
          <w:szCs w:val="24"/>
        </w:rPr>
        <w:t xml:space="preserve"> </w:t>
      </w:r>
      <w:r w:rsidRPr="0028022A">
        <w:rPr>
          <w:sz w:val="24"/>
          <w:szCs w:val="24"/>
        </w:rPr>
        <w:t>воспитания</w:t>
      </w:r>
      <w:r w:rsidRPr="0028022A">
        <w:rPr>
          <w:spacing w:val="-9"/>
          <w:sz w:val="24"/>
          <w:szCs w:val="24"/>
        </w:rPr>
        <w:t xml:space="preserve"> </w:t>
      </w:r>
      <w:r w:rsidRPr="0028022A">
        <w:rPr>
          <w:sz w:val="24"/>
          <w:szCs w:val="24"/>
        </w:rPr>
        <w:t>российских</w:t>
      </w:r>
      <w:r w:rsidRPr="0028022A">
        <w:rPr>
          <w:spacing w:val="-4"/>
          <w:sz w:val="24"/>
          <w:szCs w:val="24"/>
        </w:rPr>
        <w:t xml:space="preserve"> </w:t>
      </w:r>
      <w:r w:rsidRPr="0028022A">
        <w:rPr>
          <w:sz w:val="24"/>
          <w:szCs w:val="24"/>
        </w:rPr>
        <w:t>школьников</w:t>
      </w:r>
    </w:p>
    <w:p w:rsidR="007D20BC" w:rsidRPr="0028022A" w:rsidRDefault="007D20BC" w:rsidP="001504B1">
      <w:pPr>
        <w:pStyle w:val="a3"/>
        <w:numPr>
          <w:ilvl w:val="0"/>
          <w:numId w:val="24"/>
        </w:numPr>
        <w:tabs>
          <w:tab w:val="left" w:pos="579"/>
        </w:tabs>
        <w:spacing w:line="310" w:lineRule="exact"/>
        <w:ind w:hanging="361"/>
        <w:jc w:val="both"/>
        <w:rPr>
          <w:sz w:val="24"/>
          <w:szCs w:val="24"/>
        </w:rPr>
      </w:pPr>
      <w:r w:rsidRPr="0028022A">
        <w:rPr>
          <w:sz w:val="24"/>
          <w:szCs w:val="24"/>
        </w:rPr>
        <w:t>Конвенция</w:t>
      </w:r>
      <w:r w:rsidRPr="0028022A">
        <w:rPr>
          <w:spacing w:val="-5"/>
          <w:sz w:val="24"/>
          <w:szCs w:val="24"/>
        </w:rPr>
        <w:t xml:space="preserve"> </w:t>
      </w:r>
      <w:r w:rsidRPr="0028022A">
        <w:rPr>
          <w:sz w:val="24"/>
          <w:szCs w:val="24"/>
        </w:rPr>
        <w:t>о правах</w:t>
      </w:r>
      <w:r w:rsidRPr="0028022A">
        <w:rPr>
          <w:spacing w:val="-4"/>
          <w:sz w:val="24"/>
          <w:szCs w:val="24"/>
        </w:rPr>
        <w:t xml:space="preserve"> </w:t>
      </w:r>
      <w:r w:rsidRPr="0028022A">
        <w:rPr>
          <w:sz w:val="24"/>
          <w:szCs w:val="24"/>
        </w:rPr>
        <w:t>ребёнка;</w:t>
      </w:r>
    </w:p>
    <w:p w:rsidR="007D20BC" w:rsidRPr="0028022A" w:rsidRDefault="007F51E7" w:rsidP="001504B1">
      <w:pPr>
        <w:pStyle w:val="a3"/>
        <w:numPr>
          <w:ilvl w:val="0"/>
          <w:numId w:val="24"/>
        </w:numPr>
        <w:tabs>
          <w:tab w:val="left" w:pos="579"/>
          <w:tab w:val="left" w:pos="1593"/>
          <w:tab w:val="left" w:pos="3250"/>
          <w:tab w:val="left" w:pos="3799"/>
          <w:tab w:val="left" w:pos="4317"/>
          <w:tab w:val="left" w:pos="5859"/>
          <w:tab w:val="left" w:pos="7241"/>
          <w:tab w:val="left" w:pos="8375"/>
        </w:tabs>
        <w:rPr>
          <w:sz w:val="24"/>
          <w:szCs w:val="24"/>
        </w:rPr>
      </w:pPr>
      <w:r>
        <w:rPr>
          <w:sz w:val="24"/>
          <w:szCs w:val="24"/>
        </w:rPr>
        <w:t>Письмо</w:t>
      </w:r>
      <w:r>
        <w:rPr>
          <w:sz w:val="24"/>
          <w:szCs w:val="24"/>
        </w:rPr>
        <w:tab/>
        <w:t>Минобрнауки</w:t>
      </w:r>
      <w:r>
        <w:rPr>
          <w:sz w:val="24"/>
          <w:szCs w:val="24"/>
        </w:rPr>
        <w:tab/>
        <w:t xml:space="preserve">РФ </w:t>
      </w:r>
      <w:r w:rsidR="007D20BC" w:rsidRPr="0028022A">
        <w:rPr>
          <w:sz w:val="24"/>
          <w:szCs w:val="24"/>
        </w:rPr>
        <w:t>«О</w:t>
      </w:r>
      <w:r w:rsidR="007D20BC" w:rsidRPr="0028022A">
        <w:rPr>
          <w:sz w:val="24"/>
          <w:szCs w:val="24"/>
        </w:rPr>
        <w:tab/>
        <w:t>направлении</w:t>
      </w:r>
      <w:r w:rsidR="007D20BC" w:rsidRPr="0028022A">
        <w:rPr>
          <w:sz w:val="24"/>
          <w:szCs w:val="24"/>
        </w:rPr>
        <w:tab/>
        <w:t>программы</w:t>
      </w:r>
      <w:r w:rsidR="007D20BC" w:rsidRPr="0028022A">
        <w:rPr>
          <w:sz w:val="24"/>
          <w:szCs w:val="24"/>
        </w:rPr>
        <w:tab/>
        <w:t>развития</w:t>
      </w:r>
      <w:r w:rsidR="007D20BC" w:rsidRPr="0028022A">
        <w:rPr>
          <w:sz w:val="24"/>
          <w:szCs w:val="24"/>
        </w:rPr>
        <w:tab/>
      </w:r>
      <w:r w:rsidR="007D20BC" w:rsidRPr="0028022A">
        <w:rPr>
          <w:spacing w:val="-1"/>
          <w:sz w:val="24"/>
          <w:szCs w:val="24"/>
        </w:rPr>
        <w:t>воспитательной</w:t>
      </w:r>
      <w:r w:rsidR="007D20BC" w:rsidRPr="0028022A">
        <w:rPr>
          <w:spacing w:val="-57"/>
          <w:sz w:val="24"/>
          <w:szCs w:val="24"/>
        </w:rPr>
        <w:t xml:space="preserve"> </w:t>
      </w:r>
      <w:r w:rsidR="007D20BC" w:rsidRPr="0028022A">
        <w:rPr>
          <w:sz w:val="24"/>
          <w:szCs w:val="24"/>
        </w:rPr>
        <w:t>компоненты</w:t>
      </w:r>
      <w:r w:rsidR="007D20BC" w:rsidRPr="0028022A">
        <w:rPr>
          <w:spacing w:val="-1"/>
          <w:sz w:val="24"/>
          <w:szCs w:val="24"/>
        </w:rPr>
        <w:t xml:space="preserve"> </w:t>
      </w:r>
      <w:r w:rsidR="007D20BC" w:rsidRPr="0028022A">
        <w:rPr>
          <w:sz w:val="24"/>
          <w:szCs w:val="24"/>
        </w:rPr>
        <w:t>в</w:t>
      </w:r>
      <w:r w:rsidR="007D20BC" w:rsidRPr="0028022A">
        <w:rPr>
          <w:spacing w:val="-2"/>
          <w:sz w:val="24"/>
          <w:szCs w:val="24"/>
        </w:rPr>
        <w:t xml:space="preserve"> </w:t>
      </w:r>
      <w:r w:rsidR="007D20BC" w:rsidRPr="0028022A">
        <w:rPr>
          <w:sz w:val="24"/>
          <w:szCs w:val="24"/>
        </w:rPr>
        <w:t>общеобразовательных</w:t>
      </w:r>
      <w:r w:rsidR="007D20BC" w:rsidRPr="0028022A">
        <w:rPr>
          <w:spacing w:val="-1"/>
          <w:sz w:val="24"/>
          <w:szCs w:val="24"/>
        </w:rPr>
        <w:t xml:space="preserve"> </w:t>
      </w:r>
      <w:r w:rsidR="007D20BC" w:rsidRPr="0028022A">
        <w:rPr>
          <w:sz w:val="24"/>
          <w:szCs w:val="24"/>
        </w:rPr>
        <w:t>учреждениях»</w:t>
      </w:r>
      <w:r w:rsidR="007D20BC" w:rsidRPr="0028022A">
        <w:rPr>
          <w:spacing w:val="-1"/>
          <w:sz w:val="24"/>
          <w:szCs w:val="24"/>
        </w:rPr>
        <w:t xml:space="preserve"> </w:t>
      </w:r>
      <w:r w:rsidR="007D20BC" w:rsidRPr="0028022A">
        <w:rPr>
          <w:sz w:val="24"/>
          <w:szCs w:val="24"/>
        </w:rPr>
        <w:t>от 13</w:t>
      </w:r>
      <w:r w:rsidR="007D20BC" w:rsidRPr="0028022A">
        <w:rPr>
          <w:spacing w:val="-1"/>
          <w:sz w:val="24"/>
          <w:szCs w:val="24"/>
        </w:rPr>
        <w:t xml:space="preserve"> </w:t>
      </w:r>
      <w:r w:rsidR="007D20BC" w:rsidRPr="0028022A">
        <w:rPr>
          <w:sz w:val="24"/>
          <w:szCs w:val="24"/>
        </w:rPr>
        <w:t>мая</w:t>
      </w:r>
      <w:r w:rsidR="007D20BC" w:rsidRPr="0028022A">
        <w:rPr>
          <w:spacing w:val="-1"/>
          <w:sz w:val="24"/>
          <w:szCs w:val="24"/>
        </w:rPr>
        <w:t xml:space="preserve"> </w:t>
      </w:r>
      <w:r w:rsidR="007D20BC" w:rsidRPr="0028022A">
        <w:rPr>
          <w:sz w:val="24"/>
          <w:szCs w:val="24"/>
        </w:rPr>
        <w:t>2013</w:t>
      </w:r>
      <w:r w:rsidR="007D20BC" w:rsidRPr="0028022A">
        <w:rPr>
          <w:spacing w:val="-1"/>
          <w:sz w:val="24"/>
          <w:szCs w:val="24"/>
        </w:rPr>
        <w:t xml:space="preserve"> </w:t>
      </w:r>
      <w:r w:rsidR="007D20BC" w:rsidRPr="0028022A">
        <w:rPr>
          <w:sz w:val="24"/>
          <w:szCs w:val="24"/>
        </w:rPr>
        <w:t>года</w:t>
      </w:r>
      <w:r w:rsidR="007D20BC" w:rsidRPr="0028022A">
        <w:rPr>
          <w:spacing w:val="-1"/>
          <w:sz w:val="24"/>
          <w:szCs w:val="24"/>
        </w:rPr>
        <w:t xml:space="preserve"> </w:t>
      </w:r>
      <w:r w:rsidR="007D20BC" w:rsidRPr="0028022A">
        <w:rPr>
          <w:sz w:val="24"/>
          <w:szCs w:val="24"/>
        </w:rPr>
        <w:t>№</w:t>
      </w:r>
      <w:r w:rsidR="007D20BC" w:rsidRPr="0028022A">
        <w:rPr>
          <w:spacing w:val="-3"/>
          <w:sz w:val="24"/>
          <w:szCs w:val="24"/>
        </w:rPr>
        <w:t xml:space="preserve"> </w:t>
      </w:r>
      <w:r w:rsidR="007D20BC" w:rsidRPr="0028022A">
        <w:rPr>
          <w:sz w:val="24"/>
          <w:szCs w:val="24"/>
        </w:rPr>
        <w:t>ИР-352/09</w:t>
      </w:r>
    </w:p>
    <w:p w:rsidR="007D20BC" w:rsidRPr="0028022A" w:rsidRDefault="007D20BC" w:rsidP="001504B1">
      <w:pPr>
        <w:pStyle w:val="12"/>
        <w:numPr>
          <w:ilvl w:val="0"/>
          <w:numId w:val="24"/>
        </w:numPr>
        <w:tabs>
          <w:tab w:val="left" w:pos="579"/>
        </w:tabs>
        <w:rPr>
          <w:sz w:val="24"/>
          <w:szCs w:val="24"/>
        </w:rPr>
      </w:pPr>
      <w:r w:rsidRPr="0028022A">
        <w:rPr>
          <w:sz w:val="24"/>
          <w:szCs w:val="24"/>
        </w:rPr>
        <w:t>Стратегия развития воспитания в Российской Федерации на период до</w:t>
      </w:r>
      <w:r w:rsidRPr="0028022A">
        <w:rPr>
          <w:spacing w:val="-65"/>
          <w:sz w:val="24"/>
          <w:szCs w:val="24"/>
        </w:rPr>
        <w:t xml:space="preserve"> </w:t>
      </w:r>
      <w:r w:rsidR="002C045D">
        <w:rPr>
          <w:spacing w:val="-65"/>
          <w:sz w:val="24"/>
          <w:szCs w:val="24"/>
        </w:rPr>
        <w:t xml:space="preserve">        </w:t>
      </w:r>
      <w:r w:rsidRPr="0028022A">
        <w:rPr>
          <w:sz w:val="24"/>
          <w:szCs w:val="24"/>
        </w:rPr>
        <w:t>2025 года</w:t>
      </w:r>
      <w:r w:rsidRPr="0028022A">
        <w:rPr>
          <w:spacing w:val="-4"/>
          <w:sz w:val="24"/>
          <w:szCs w:val="24"/>
        </w:rPr>
        <w:t xml:space="preserve"> </w:t>
      </w:r>
      <w:r w:rsidRPr="0028022A">
        <w:rPr>
          <w:sz w:val="24"/>
          <w:szCs w:val="24"/>
        </w:rPr>
        <w:t>от</w:t>
      </w:r>
      <w:r w:rsidRPr="0028022A">
        <w:rPr>
          <w:spacing w:val="-1"/>
          <w:sz w:val="24"/>
          <w:szCs w:val="24"/>
        </w:rPr>
        <w:t xml:space="preserve"> </w:t>
      </w:r>
      <w:r w:rsidRPr="0028022A">
        <w:rPr>
          <w:sz w:val="24"/>
          <w:szCs w:val="24"/>
        </w:rPr>
        <w:t>29</w:t>
      </w:r>
      <w:r w:rsidRPr="0028022A">
        <w:rPr>
          <w:spacing w:val="-2"/>
          <w:sz w:val="24"/>
          <w:szCs w:val="24"/>
        </w:rPr>
        <w:t xml:space="preserve"> </w:t>
      </w:r>
      <w:r w:rsidRPr="0028022A">
        <w:rPr>
          <w:sz w:val="24"/>
          <w:szCs w:val="24"/>
        </w:rPr>
        <w:t>мая</w:t>
      </w:r>
      <w:r w:rsidRPr="0028022A">
        <w:rPr>
          <w:spacing w:val="-3"/>
          <w:sz w:val="24"/>
          <w:szCs w:val="24"/>
        </w:rPr>
        <w:t xml:space="preserve"> </w:t>
      </w:r>
      <w:r w:rsidRPr="0028022A">
        <w:rPr>
          <w:sz w:val="24"/>
          <w:szCs w:val="24"/>
        </w:rPr>
        <w:t>2015</w:t>
      </w:r>
      <w:r w:rsidRPr="0028022A">
        <w:rPr>
          <w:spacing w:val="1"/>
          <w:sz w:val="24"/>
          <w:szCs w:val="24"/>
        </w:rPr>
        <w:t xml:space="preserve"> </w:t>
      </w:r>
      <w:r w:rsidRPr="0028022A">
        <w:rPr>
          <w:sz w:val="24"/>
          <w:szCs w:val="24"/>
        </w:rPr>
        <w:t>г.</w:t>
      </w:r>
      <w:r w:rsidRPr="0028022A">
        <w:rPr>
          <w:spacing w:val="-1"/>
          <w:sz w:val="24"/>
          <w:szCs w:val="24"/>
        </w:rPr>
        <w:t xml:space="preserve"> </w:t>
      </w:r>
      <w:r w:rsidRPr="0028022A">
        <w:rPr>
          <w:sz w:val="24"/>
          <w:szCs w:val="24"/>
        </w:rPr>
        <w:t>N</w:t>
      </w:r>
      <w:r w:rsidRPr="0028022A">
        <w:rPr>
          <w:spacing w:val="-2"/>
          <w:sz w:val="24"/>
          <w:szCs w:val="24"/>
        </w:rPr>
        <w:t xml:space="preserve"> </w:t>
      </w:r>
      <w:r w:rsidRPr="0028022A">
        <w:rPr>
          <w:sz w:val="24"/>
          <w:szCs w:val="24"/>
        </w:rPr>
        <w:t>996-р;</w:t>
      </w:r>
    </w:p>
    <w:p w:rsidR="007D20BC" w:rsidRDefault="007D20BC" w:rsidP="001504B1">
      <w:pPr>
        <w:pStyle w:val="a4"/>
        <w:spacing w:before="11"/>
        <w:ind w:left="0"/>
        <w:rPr>
          <w:sz w:val="26"/>
        </w:rPr>
      </w:pPr>
    </w:p>
    <w:p w:rsidR="007D20BC" w:rsidRDefault="007D20BC" w:rsidP="001504B1">
      <w:pPr>
        <w:pStyle w:val="22"/>
        <w:ind w:left="0"/>
        <w:jc w:val="left"/>
      </w:pPr>
      <w:r>
        <w:t>Основные</w:t>
      </w:r>
      <w:r>
        <w:rPr>
          <w:spacing w:val="-3"/>
        </w:rPr>
        <w:t xml:space="preserve"> </w:t>
      </w:r>
      <w:r>
        <w:t>локальные</w:t>
      </w:r>
      <w:r>
        <w:rPr>
          <w:spacing w:val="-2"/>
        </w:rPr>
        <w:t xml:space="preserve"> </w:t>
      </w:r>
      <w:r>
        <w:t>акты:</w:t>
      </w:r>
    </w:p>
    <w:p w:rsidR="007D20BC" w:rsidRDefault="007D20BC" w:rsidP="001504B1">
      <w:pPr>
        <w:pStyle w:val="a3"/>
        <w:numPr>
          <w:ilvl w:val="0"/>
          <w:numId w:val="23"/>
        </w:numPr>
        <w:tabs>
          <w:tab w:val="left" w:pos="459"/>
        </w:tabs>
        <w:ind w:firstLine="0"/>
        <w:rPr>
          <w:sz w:val="24"/>
        </w:rPr>
      </w:pPr>
      <w:r>
        <w:rPr>
          <w:sz w:val="24"/>
        </w:rPr>
        <w:t xml:space="preserve">Основная общеобразовательная программа дошкольного образования </w:t>
      </w:r>
      <w:r w:rsidR="00D844A8">
        <w:rPr>
          <w:sz w:val="24"/>
        </w:rPr>
        <w:t>М</w:t>
      </w:r>
      <w:r w:rsidR="0047564C">
        <w:rPr>
          <w:sz w:val="24"/>
        </w:rPr>
        <w:t xml:space="preserve">БДОУ </w:t>
      </w:r>
      <w:r w:rsidR="00D844A8">
        <w:rPr>
          <w:sz w:val="24"/>
        </w:rPr>
        <w:t>№</w:t>
      </w:r>
      <w:r w:rsidR="0047564C">
        <w:rPr>
          <w:sz w:val="24"/>
        </w:rPr>
        <w:t>112</w:t>
      </w:r>
      <w:r w:rsidR="00D20A14">
        <w:rPr>
          <w:sz w:val="24"/>
        </w:rPr>
        <w:t xml:space="preserve"> «</w:t>
      </w:r>
      <w:r w:rsidR="00F33ECA">
        <w:rPr>
          <w:sz w:val="24"/>
        </w:rPr>
        <w:t>Золотая рыбка</w:t>
      </w:r>
      <w:r w:rsidR="00D844A8">
        <w:rPr>
          <w:sz w:val="24"/>
        </w:rPr>
        <w:t>»</w:t>
      </w:r>
    </w:p>
    <w:p w:rsidR="007D20BC" w:rsidRDefault="007D20BC" w:rsidP="001504B1">
      <w:pPr>
        <w:pStyle w:val="a3"/>
        <w:numPr>
          <w:ilvl w:val="0"/>
          <w:numId w:val="23"/>
        </w:numPr>
        <w:tabs>
          <w:tab w:val="left" w:pos="459"/>
        </w:tabs>
        <w:ind w:left="458" w:hanging="241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</w:p>
    <w:p w:rsidR="007D20BC" w:rsidRDefault="007D20BC" w:rsidP="001504B1">
      <w:pPr>
        <w:pStyle w:val="a3"/>
        <w:numPr>
          <w:ilvl w:val="0"/>
          <w:numId w:val="23"/>
        </w:numPr>
        <w:tabs>
          <w:tab w:val="left" w:pos="459"/>
        </w:tabs>
        <w:ind w:left="458" w:hanging="241"/>
        <w:rPr>
          <w:sz w:val="24"/>
        </w:rPr>
      </w:pP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</w:p>
    <w:p w:rsidR="007D20BC" w:rsidRDefault="007D20BC" w:rsidP="007D20BC">
      <w:pPr>
        <w:pStyle w:val="a4"/>
        <w:ind w:left="0"/>
      </w:pPr>
    </w:p>
    <w:p w:rsidR="007D20BC" w:rsidRDefault="007D20BC" w:rsidP="0028022A">
      <w:pPr>
        <w:pStyle w:val="a4"/>
        <w:ind w:left="0" w:right="25"/>
        <w:jc w:val="both"/>
      </w:pPr>
    </w:p>
    <w:p w:rsidR="007D20BC" w:rsidRDefault="007D20BC" w:rsidP="002750C6">
      <w:pPr>
        <w:pStyle w:val="a4"/>
        <w:ind w:left="0" w:right="25" w:firstLine="567"/>
        <w:jc w:val="both"/>
        <w:rPr>
          <w:b/>
          <w:bCs/>
        </w:rPr>
      </w:pPr>
    </w:p>
    <w:p w:rsidR="002750C6" w:rsidRPr="002750C6" w:rsidRDefault="002750C6" w:rsidP="003B576C">
      <w:pPr>
        <w:pStyle w:val="a4"/>
        <w:ind w:left="0" w:right="25" w:firstLine="567"/>
        <w:jc w:val="right"/>
        <w:rPr>
          <w:b/>
          <w:bCs/>
        </w:rPr>
      </w:pPr>
      <w:r w:rsidRPr="002750C6">
        <w:rPr>
          <w:b/>
          <w:bCs/>
        </w:rPr>
        <w:t>ПРИЛОЖЕНИЕ</w:t>
      </w:r>
    </w:p>
    <w:p w:rsidR="002750C6" w:rsidRPr="002750C6" w:rsidRDefault="002750C6" w:rsidP="002750C6">
      <w:pPr>
        <w:pStyle w:val="a4"/>
        <w:ind w:left="0" w:right="25" w:firstLine="567"/>
        <w:jc w:val="both"/>
        <w:rPr>
          <w:b/>
        </w:rPr>
      </w:pPr>
    </w:p>
    <w:p w:rsidR="002750C6" w:rsidRPr="002750C6" w:rsidRDefault="002750C6" w:rsidP="002750C6">
      <w:pPr>
        <w:pStyle w:val="a4"/>
        <w:ind w:left="0" w:right="25" w:firstLine="567"/>
        <w:jc w:val="both"/>
        <w:rPr>
          <w:b/>
        </w:rPr>
      </w:pPr>
      <w:r w:rsidRPr="002750C6">
        <w:rPr>
          <w:b/>
        </w:rPr>
        <w:t>Диагностические материалы</w:t>
      </w:r>
      <w:r w:rsidR="007F51E7">
        <w:rPr>
          <w:b/>
        </w:rPr>
        <w:t xml:space="preserve"> </w:t>
      </w:r>
      <w:r w:rsidRPr="002750C6">
        <w:t>(из учебно-методического пособия А.М. Щетининой Диагностика социального развития ребенка: Учебно-методическое пособие. -Великий Новгород: НовГУ им. Ярослава Мудрого, 2000)</w:t>
      </w:r>
    </w:p>
    <w:p w:rsidR="002750C6" w:rsidRPr="002750C6" w:rsidRDefault="002750C6" w:rsidP="002750C6">
      <w:pPr>
        <w:pStyle w:val="a4"/>
        <w:ind w:left="0" w:right="25" w:firstLine="567"/>
        <w:jc w:val="both"/>
      </w:pPr>
    </w:p>
    <w:p w:rsidR="002750C6" w:rsidRPr="002750C6" w:rsidRDefault="002750C6" w:rsidP="002750C6">
      <w:pPr>
        <w:pStyle w:val="a4"/>
        <w:ind w:left="0" w:right="25" w:firstLine="567"/>
        <w:jc w:val="both"/>
        <w:rPr>
          <w:b/>
          <w:bCs/>
        </w:rPr>
      </w:pPr>
      <w:r w:rsidRPr="002750C6">
        <w:rPr>
          <w:b/>
          <w:bCs/>
        </w:rPr>
        <w:t>Методика «Неоконченные ситуации»</w:t>
      </w:r>
      <w:r w:rsidR="001504B1">
        <w:rPr>
          <w:b/>
          <w:bCs/>
        </w:rPr>
        <w:t xml:space="preserve"> </w:t>
      </w:r>
      <w:r w:rsidRPr="002750C6">
        <w:t>(А.М. Щетинина, Л.В. Кирс)</w:t>
      </w:r>
    </w:p>
    <w:p w:rsidR="002750C6" w:rsidRPr="002750C6" w:rsidRDefault="002750C6" w:rsidP="002750C6">
      <w:pPr>
        <w:pStyle w:val="a4"/>
        <w:ind w:left="0" w:right="25" w:firstLine="567"/>
        <w:jc w:val="both"/>
      </w:pPr>
      <w:r>
        <w:rPr>
          <w:i/>
        </w:rPr>
        <w:t xml:space="preserve">Цель: </w:t>
      </w:r>
      <w:r>
        <w:t xml:space="preserve">изучение особенностей принятия и осознания </w:t>
      </w:r>
      <w:r w:rsidRPr="002750C6">
        <w:t>детьми нравственной нормы.</w:t>
      </w:r>
    </w:p>
    <w:p w:rsidR="002750C6" w:rsidRPr="002750C6" w:rsidRDefault="002750C6" w:rsidP="002750C6">
      <w:pPr>
        <w:pStyle w:val="a4"/>
        <w:ind w:left="0" w:right="25" w:firstLine="567"/>
        <w:jc w:val="both"/>
      </w:pPr>
      <w:r w:rsidRPr="002750C6">
        <w:rPr>
          <w:i/>
        </w:rPr>
        <w:t>Материал</w:t>
      </w:r>
      <w:r w:rsidRPr="002750C6">
        <w:t>: 9 неоконченных ситуаций, описывающих выполнение и нарушение нравственных черт с учетом возраста ребенка.</w:t>
      </w:r>
    </w:p>
    <w:p w:rsidR="002750C6" w:rsidRDefault="002750C6" w:rsidP="002750C6">
      <w:pPr>
        <w:pStyle w:val="a4"/>
        <w:ind w:left="0" w:right="25" w:firstLine="567"/>
        <w:jc w:val="both"/>
        <w:rPr>
          <w:i/>
        </w:rPr>
      </w:pPr>
      <w:r w:rsidRPr="002750C6">
        <w:rPr>
          <w:i/>
        </w:rPr>
        <w:t xml:space="preserve">Проведение исследования. </w:t>
      </w:r>
      <w:r w:rsidRPr="002750C6">
        <w:t xml:space="preserve">Исследование проводится индивидуально. Ребенку говорят: «Я буду рассказывать тебе истории, а ты их закончи». </w:t>
      </w:r>
      <w:r w:rsidRPr="002750C6">
        <w:rPr>
          <w:b/>
          <w:i/>
        </w:rPr>
        <w:t>Ситуации.</w:t>
      </w:r>
    </w:p>
    <w:p w:rsidR="002750C6" w:rsidRPr="002750C6" w:rsidRDefault="002750C6" w:rsidP="002750C6">
      <w:pPr>
        <w:pStyle w:val="a4"/>
        <w:numPr>
          <w:ilvl w:val="0"/>
          <w:numId w:val="22"/>
        </w:numPr>
        <w:tabs>
          <w:tab w:val="left" w:pos="851"/>
        </w:tabs>
        <w:ind w:left="0" w:right="25" w:firstLine="567"/>
        <w:jc w:val="both"/>
        <w:rPr>
          <w:i/>
        </w:rPr>
      </w:pPr>
      <w:r w:rsidRPr="002750C6">
        <w:t>Дети строили город. Оля не хотела играть. Она стояла рядом и смотрела, как играют другие. К детям подошла воспитательница и сказала:</w:t>
      </w:r>
      <w:r w:rsidR="002C045D">
        <w:t xml:space="preserve"> </w:t>
      </w:r>
      <w:r w:rsidRPr="002750C6">
        <w:t xml:space="preserve">«Мы сейчас будем ужинать. Пора складывать игрушки. Попросите Олю помочь вам». Тогда Оля ответила... Что ответила Оля? </w:t>
      </w:r>
      <w:r>
        <w:t>Почему</w:t>
      </w:r>
    </w:p>
    <w:p w:rsidR="002750C6" w:rsidRDefault="002750C6" w:rsidP="002750C6">
      <w:pPr>
        <w:pStyle w:val="a4"/>
        <w:numPr>
          <w:ilvl w:val="0"/>
          <w:numId w:val="22"/>
        </w:numPr>
        <w:tabs>
          <w:tab w:val="left" w:pos="851"/>
        </w:tabs>
        <w:ind w:left="0" w:right="25" w:firstLine="567"/>
        <w:jc w:val="both"/>
        <w:rPr>
          <w:i/>
        </w:rPr>
      </w:pPr>
      <w:r w:rsidRPr="002750C6">
        <w:t>Кате на день рождения мама подарила красивую куклу. Катя стала с ней играть. Тут к ней подошла ее младшая сестра Вера и сказала: «Я тоже хочу поиграть с этой куклой». Тогда Катя ответила... Что ответила Катя? Почему?</w:t>
      </w:r>
    </w:p>
    <w:p w:rsidR="002750C6" w:rsidRDefault="002750C6" w:rsidP="002750C6">
      <w:pPr>
        <w:pStyle w:val="a4"/>
        <w:numPr>
          <w:ilvl w:val="0"/>
          <w:numId w:val="22"/>
        </w:numPr>
        <w:tabs>
          <w:tab w:val="left" w:pos="851"/>
        </w:tabs>
        <w:ind w:left="0" w:right="25" w:firstLine="567"/>
        <w:jc w:val="both"/>
        <w:rPr>
          <w:i/>
        </w:rPr>
      </w:pPr>
      <w:r w:rsidRPr="002750C6">
        <w:t>Люба и Саша рисовали. Люба рисовала красным карандашом, а Саша - зеленым. Вдруг Любин карандаш сломался. «Саша, - сказала Люба, - можно мне дорисовать картинку твоим карандашом?» Саша ей ответила...Что ответила Саша? Почему?</w:t>
      </w:r>
    </w:p>
    <w:p w:rsidR="002750C6" w:rsidRDefault="002750C6" w:rsidP="002750C6">
      <w:pPr>
        <w:pStyle w:val="a4"/>
        <w:numPr>
          <w:ilvl w:val="0"/>
          <w:numId w:val="22"/>
        </w:numPr>
        <w:tabs>
          <w:tab w:val="left" w:pos="851"/>
        </w:tabs>
        <w:ind w:left="0" w:right="25" w:firstLine="567"/>
        <w:jc w:val="both"/>
        <w:rPr>
          <w:i/>
        </w:rPr>
      </w:pPr>
      <w:r w:rsidRPr="002750C6">
        <w:t>Маша и Света убирали игрушки. Маша быстро сложила кубики в коробку. Воспитатель ей сказал: «Маша, ты сделала свою часть работы. Если хочешь, иди играй или помоги Свете закончить уборку». Маша ответила...Что ответила Маша? Почему?</w:t>
      </w:r>
    </w:p>
    <w:p w:rsidR="002750C6" w:rsidRDefault="002750C6" w:rsidP="002750C6">
      <w:pPr>
        <w:pStyle w:val="a4"/>
        <w:numPr>
          <w:ilvl w:val="0"/>
          <w:numId w:val="22"/>
        </w:numPr>
        <w:tabs>
          <w:tab w:val="left" w:pos="851"/>
        </w:tabs>
        <w:ind w:left="0" w:right="25" w:firstLine="567"/>
        <w:jc w:val="both"/>
        <w:rPr>
          <w:i/>
        </w:rPr>
      </w:pPr>
      <w:r w:rsidRPr="002750C6">
        <w:lastRenderedPageBreak/>
        <w:t>Петя принес в детский сад игрушечный самосвал. Всем детям захотелось поиграть с этой игрушкой. Вдруг к Пете подошел Сережа, выхватил машину и стал с ней играть. Тогда Петя... Что сделал Петя? Почему?</w:t>
      </w:r>
    </w:p>
    <w:p w:rsidR="002750C6" w:rsidRDefault="002750C6" w:rsidP="002750C6">
      <w:pPr>
        <w:pStyle w:val="a4"/>
        <w:numPr>
          <w:ilvl w:val="0"/>
          <w:numId w:val="22"/>
        </w:numPr>
        <w:tabs>
          <w:tab w:val="left" w:pos="851"/>
        </w:tabs>
        <w:ind w:left="0" w:right="25" w:firstLine="567"/>
        <w:jc w:val="both"/>
        <w:rPr>
          <w:i/>
        </w:rPr>
      </w:pPr>
      <w:r w:rsidRPr="002750C6">
        <w:t>Катя и Вера играли в пятнашки. Катя убегала, а Вера догоняла. Вдруг Катя упала. Тогда Вера... Что сделала Вера? Почему?</w:t>
      </w:r>
    </w:p>
    <w:p w:rsidR="002750C6" w:rsidRDefault="002750C6" w:rsidP="002750C6">
      <w:pPr>
        <w:pStyle w:val="a4"/>
        <w:numPr>
          <w:ilvl w:val="0"/>
          <w:numId w:val="22"/>
        </w:numPr>
        <w:tabs>
          <w:tab w:val="left" w:pos="851"/>
        </w:tabs>
        <w:ind w:left="0" w:right="25" w:firstLine="567"/>
        <w:jc w:val="both"/>
        <w:rPr>
          <w:i/>
        </w:rPr>
      </w:pPr>
      <w:r w:rsidRPr="002750C6">
        <w:t>Таня и Оля играли в «дочки-матери». К ним подошел маленький мальчик и попросил: «Я тоже хочу играть. «Мы тебя не возьмем, ты еще маленький», - ответила Оля. А Таня сказала... Что сказала Таня? Почему?</w:t>
      </w:r>
    </w:p>
    <w:p w:rsidR="002750C6" w:rsidRDefault="002750C6" w:rsidP="002750C6">
      <w:pPr>
        <w:pStyle w:val="a4"/>
        <w:numPr>
          <w:ilvl w:val="0"/>
          <w:numId w:val="22"/>
        </w:numPr>
        <w:tabs>
          <w:tab w:val="left" w:pos="851"/>
        </w:tabs>
        <w:ind w:left="0" w:right="25" w:firstLine="567"/>
        <w:jc w:val="both"/>
        <w:rPr>
          <w:i/>
        </w:rPr>
      </w:pPr>
      <w:r w:rsidRPr="002750C6">
        <w:t>Коля играл в «лошадки». Он бегал и кричал: «Но, но, но!» В другой комнате мама укладывала спать его маленькую сестренку Свету. Девочка никак не могла заснуть и плакала. Тогда мама подошла к Коле и сказала: «Не шуми, пожалуйста, Света никак не может заснуть.» Коля ей ответил... Что ответил Коля? Почему?</w:t>
      </w:r>
    </w:p>
    <w:p w:rsidR="002750C6" w:rsidRPr="002750C6" w:rsidRDefault="002750C6" w:rsidP="002750C6">
      <w:pPr>
        <w:pStyle w:val="a4"/>
        <w:numPr>
          <w:ilvl w:val="0"/>
          <w:numId w:val="22"/>
        </w:numPr>
        <w:tabs>
          <w:tab w:val="left" w:pos="851"/>
        </w:tabs>
        <w:ind w:left="0" w:right="25" w:firstLine="567"/>
        <w:jc w:val="both"/>
        <w:rPr>
          <w:i/>
        </w:rPr>
      </w:pPr>
      <w:r w:rsidRPr="002750C6">
        <w:t>Саша гулял около дома. Вдруг он увидел маленького котенка, который дрожал от холода и жалобно мяукал. Тогда Саша... Что сделал Саша? Почему?</w:t>
      </w:r>
    </w:p>
    <w:p w:rsidR="002750C6" w:rsidRPr="002750C6" w:rsidRDefault="002750C6" w:rsidP="002750C6">
      <w:pPr>
        <w:pStyle w:val="a4"/>
        <w:ind w:left="0" w:right="25" w:firstLine="567"/>
        <w:jc w:val="both"/>
      </w:pPr>
    </w:p>
    <w:p w:rsidR="002750C6" w:rsidRPr="002750C6" w:rsidRDefault="002750C6" w:rsidP="002750C6">
      <w:pPr>
        <w:pStyle w:val="a4"/>
        <w:ind w:left="0" w:right="25" w:firstLine="567"/>
      </w:pPr>
      <w:r w:rsidRPr="002750C6">
        <w:rPr>
          <w:b/>
        </w:rPr>
        <w:t>Помните, что в каждом случае нужно добиваться от ребенка мотивировки ответа</w:t>
      </w:r>
      <w:r w:rsidRPr="002750C6">
        <w:t>.</w:t>
      </w:r>
    </w:p>
    <w:p w:rsidR="002750C6" w:rsidRPr="002750C6" w:rsidRDefault="002750C6" w:rsidP="002750C6">
      <w:pPr>
        <w:pStyle w:val="a4"/>
        <w:ind w:left="0" w:right="25" w:firstLine="567"/>
        <w:jc w:val="both"/>
      </w:pPr>
    </w:p>
    <w:p w:rsidR="002750C6" w:rsidRPr="002750C6" w:rsidRDefault="002750C6" w:rsidP="002750C6">
      <w:pPr>
        <w:pStyle w:val="a4"/>
        <w:ind w:left="0" w:right="25" w:firstLine="567"/>
        <w:jc w:val="both"/>
      </w:pPr>
      <w:r w:rsidRPr="002750C6">
        <w:rPr>
          <w:i/>
        </w:rPr>
        <w:t xml:space="preserve">Обработка данных. </w:t>
      </w:r>
      <w:r w:rsidRPr="002750C6">
        <w:t>В процессе анализа результатов учитывается характер поступка и его аргументации. По особенностям придуманного ребенком поступка героя ситуации можно судить о степени принятия им нравственной нормы, а по характеру аргументации поступка - об осознании этой нормы.</w:t>
      </w:r>
    </w:p>
    <w:p w:rsidR="002750C6" w:rsidRPr="002750C6" w:rsidRDefault="002750C6" w:rsidP="002750C6">
      <w:pPr>
        <w:pStyle w:val="a4"/>
        <w:ind w:left="0" w:right="25" w:firstLine="567"/>
        <w:jc w:val="both"/>
      </w:pPr>
      <w:r w:rsidRPr="002750C6">
        <w:rPr>
          <w:i/>
        </w:rPr>
        <w:t>Высокий уровень</w:t>
      </w:r>
      <w:r w:rsidRPr="002750C6">
        <w:t>: ребенок придумывает поступок героя, адекватный социально принятой этической норме, умеет объяснить этот поступок с позиций нормы.</w:t>
      </w:r>
    </w:p>
    <w:p w:rsidR="002750C6" w:rsidRPr="002750C6" w:rsidRDefault="002750C6" w:rsidP="002750C6">
      <w:pPr>
        <w:pStyle w:val="a4"/>
        <w:ind w:left="0" w:right="25" w:firstLine="567"/>
        <w:jc w:val="both"/>
      </w:pPr>
      <w:r w:rsidRPr="002750C6">
        <w:rPr>
          <w:i/>
        </w:rPr>
        <w:t xml:space="preserve">Средний уровень: </w:t>
      </w:r>
      <w:r w:rsidRPr="002750C6">
        <w:t>ребенок домысливает поступок, соответствующий общепринятой норме, но не может аргументировать его.</w:t>
      </w:r>
    </w:p>
    <w:p w:rsidR="002750C6" w:rsidRPr="002750C6" w:rsidRDefault="002750C6" w:rsidP="002750C6">
      <w:pPr>
        <w:pStyle w:val="a4"/>
        <w:ind w:left="0" w:right="25" w:firstLine="567"/>
        <w:jc w:val="both"/>
      </w:pPr>
      <w:r w:rsidRPr="002750C6">
        <w:rPr>
          <w:i/>
        </w:rPr>
        <w:t xml:space="preserve">Низкий уровень: </w:t>
      </w:r>
      <w:r w:rsidRPr="002750C6">
        <w:t>ребенок придумывает окончание ситуации, в которой герой совершает поступок, не отвечающий социальной нравственной норме.</w:t>
      </w:r>
    </w:p>
    <w:p w:rsidR="002750C6" w:rsidRPr="002750C6" w:rsidRDefault="002750C6" w:rsidP="002750C6">
      <w:pPr>
        <w:pStyle w:val="a4"/>
        <w:ind w:left="0" w:right="25" w:firstLine="567"/>
        <w:jc w:val="both"/>
      </w:pPr>
    </w:p>
    <w:p w:rsidR="002750C6" w:rsidRPr="002750C6" w:rsidRDefault="002750C6" w:rsidP="002750C6">
      <w:pPr>
        <w:pStyle w:val="a4"/>
        <w:ind w:right="25" w:firstLine="567"/>
        <w:jc w:val="both"/>
      </w:pPr>
    </w:p>
    <w:p w:rsidR="002750C6" w:rsidRPr="002750C6" w:rsidRDefault="002750C6" w:rsidP="002750C6">
      <w:pPr>
        <w:pStyle w:val="a4"/>
        <w:ind w:left="0" w:right="25" w:firstLine="567"/>
        <w:jc w:val="both"/>
        <w:rPr>
          <w:b/>
          <w:bCs/>
        </w:rPr>
      </w:pPr>
      <w:r w:rsidRPr="002750C6">
        <w:rPr>
          <w:b/>
          <w:bCs/>
        </w:rPr>
        <w:t xml:space="preserve">Шкальная оценка </w:t>
      </w:r>
      <w:r w:rsidR="007F51E7">
        <w:rPr>
          <w:b/>
          <w:bCs/>
        </w:rPr>
        <w:t>сформированности</w:t>
      </w:r>
      <w:r w:rsidRPr="002750C6">
        <w:rPr>
          <w:b/>
          <w:bCs/>
        </w:rPr>
        <w:t xml:space="preserve"> социальных форм поведения ребенка (по результатам наблюдения)</w:t>
      </w:r>
    </w:p>
    <w:p w:rsidR="002750C6" w:rsidRPr="002750C6" w:rsidRDefault="002750C6" w:rsidP="002750C6">
      <w:pPr>
        <w:pStyle w:val="a4"/>
        <w:ind w:left="0" w:right="25" w:firstLine="567"/>
        <w:jc w:val="both"/>
      </w:pPr>
      <w:r w:rsidRPr="002750C6">
        <w:t>(А.М. Щетинина, Л.В. Кирс) Возраст</w:t>
      </w:r>
      <w:r w:rsidRPr="002750C6">
        <w:rPr>
          <w:u w:val="single"/>
        </w:rPr>
        <w:tab/>
      </w:r>
      <w:r w:rsidRPr="002750C6">
        <w:t xml:space="preserve">Группа </w:t>
      </w:r>
      <w:r w:rsidRPr="002750C6">
        <w:rPr>
          <w:u w:val="single"/>
        </w:rPr>
        <w:tab/>
      </w:r>
    </w:p>
    <w:p w:rsidR="002750C6" w:rsidRPr="002750C6" w:rsidRDefault="002750C6" w:rsidP="002750C6">
      <w:pPr>
        <w:pStyle w:val="a4"/>
        <w:ind w:left="0" w:right="25" w:firstLine="567"/>
        <w:jc w:val="both"/>
      </w:pPr>
      <w:r w:rsidRPr="002750C6">
        <w:t xml:space="preserve">Фамилия, имя ребенка </w:t>
      </w:r>
      <w:r w:rsidRPr="002750C6">
        <w:rPr>
          <w:u w:val="single"/>
        </w:rPr>
        <w:tab/>
      </w:r>
    </w:p>
    <w:p w:rsidR="002750C6" w:rsidRPr="002750C6" w:rsidRDefault="002750C6" w:rsidP="002750C6">
      <w:pPr>
        <w:pStyle w:val="a4"/>
        <w:ind w:right="25" w:firstLine="567"/>
        <w:jc w:val="both"/>
      </w:pPr>
    </w:p>
    <w:tbl>
      <w:tblPr>
        <w:tblStyle w:val="ac"/>
        <w:tblW w:w="0" w:type="auto"/>
        <w:tblInd w:w="553" w:type="dxa"/>
        <w:tblLook w:val="04A0"/>
      </w:tblPr>
      <w:tblGrid>
        <w:gridCol w:w="5509"/>
        <w:gridCol w:w="1417"/>
        <w:gridCol w:w="1276"/>
        <w:gridCol w:w="1275"/>
        <w:gridCol w:w="4962"/>
      </w:tblGrid>
      <w:tr w:rsidR="007972CA" w:rsidTr="007972CA">
        <w:tc>
          <w:tcPr>
            <w:tcW w:w="5509" w:type="dxa"/>
            <w:vMerge w:val="restart"/>
          </w:tcPr>
          <w:p w:rsidR="007972CA" w:rsidRDefault="007972CA" w:rsidP="002750C6">
            <w:pPr>
              <w:pStyle w:val="a4"/>
              <w:ind w:left="0" w:right="25"/>
              <w:jc w:val="both"/>
            </w:pPr>
            <w:r w:rsidRPr="002750C6">
              <w:t>Умеет дружно, без конфликтов играть с другими детьми</w:t>
            </w:r>
          </w:p>
        </w:tc>
        <w:tc>
          <w:tcPr>
            <w:tcW w:w="1417" w:type="dxa"/>
            <w:tcBorders>
              <w:bottom w:val="single" w:sz="4" w:space="0" w:color="auto"/>
              <w:right w:val="nil"/>
            </w:tcBorders>
          </w:tcPr>
          <w:p w:rsidR="007972CA" w:rsidRDefault="007972CA" w:rsidP="007972CA">
            <w:pPr>
              <w:pStyle w:val="a4"/>
              <w:ind w:left="0" w:right="25"/>
            </w:pPr>
            <w: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72CA" w:rsidRDefault="007972CA" w:rsidP="007972CA">
            <w:pPr>
              <w:pStyle w:val="a4"/>
              <w:ind w:left="0" w:right="25"/>
              <w:jc w:val="center"/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</w:tcBorders>
          </w:tcPr>
          <w:p w:rsidR="007972CA" w:rsidRDefault="007972CA" w:rsidP="007972CA">
            <w:pPr>
              <w:pStyle w:val="a4"/>
              <w:ind w:left="0" w:right="25"/>
              <w:jc w:val="right"/>
            </w:pPr>
            <w:r>
              <w:t>-</w:t>
            </w:r>
          </w:p>
        </w:tc>
        <w:tc>
          <w:tcPr>
            <w:tcW w:w="4962" w:type="dxa"/>
            <w:vMerge w:val="restart"/>
          </w:tcPr>
          <w:p w:rsidR="007972CA" w:rsidRDefault="007972CA" w:rsidP="002750C6">
            <w:pPr>
              <w:pStyle w:val="a4"/>
              <w:ind w:left="0" w:right="25"/>
              <w:jc w:val="both"/>
            </w:pPr>
            <w:r w:rsidRPr="002750C6">
              <w:t>Часто ссорится, играя с другими детьми</w:t>
            </w:r>
          </w:p>
        </w:tc>
      </w:tr>
      <w:tr w:rsidR="007972CA" w:rsidTr="007972CA">
        <w:tc>
          <w:tcPr>
            <w:tcW w:w="5509" w:type="dxa"/>
            <w:vMerge/>
          </w:tcPr>
          <w:p w:rsidR="007972CA" w:rsidRDefault="007972CA" w:rsidP="002750C6">
            <w:pPr>
              <w:pStyle w:val="a4"/>
              <w:ind w:left="0" w:right="25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right w:val="nil"/>
            </w:tcBorders>
          </w:tcPr>
          <w:p w:rsidR="007972CA" w:rsidRDefault="007972CA" w:rsidP="007972CA">
            <w:pPr>
              <w:pStyle w:val="a4"/>
              <w:ind w:left="0" w:right="25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7972CA" w:rsidRDefault="007972CA" w:rsidP="007972CA">
            <w:pPr>
              <w:pStyle w:val="a4"/>
              <w:ind w:left="0" w:right="25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</w:tcBorders>
          </w:tcPr>
          <w:p w:rsidR="007972CA" w:rsidRDefault="007972CA" w:rsidP="007972CA">
            <w:pPr>
              <w:pStyle w:val="a4"/>
              <w:ind w:left="0" w:right="25"/>
              <w:jc w:val="right"/>
            </w:pPr>
            <w:r>
              <w:t>10</w:t>
            </w:r>
          </w:p>
        </w:tc>
        <w:tc>
          <w:tcPr>
            <w:tcW w:w="4962" w:type="dxa"/>
            <w:vMerge/>
          </w:tcPr>
          <w:p w:rsidR="007972CA" w:rsidRDefault="007972CA" w:rsidP="002750C6">
            <w:pPr>
              <w:pStyle w:val="a4"/>
              <w:ind w:left="0" w:right="25"/>
              <w:jc w:val="both"/>
            </w:pPr>
          </w:p>
        </w:tc>
      </w:tr>
      <w:tr w:rsidR="007972CA" w:rsidTr="007972CA">
        <w:tc>
          <w:tcPr>
            <w:tcW w:w="5509" w:type="dxa"/>
            <w:vMerge w:val="restart"/>
          </w:tcPr>
          <w:p w:rsidR="007972CA" w:rsidRPr="002750C6" w:rsidRDefault="007F51E7" w:rsidP="007972CA">
            <w:pPr>
              <w:pStyle w:val="a4"/>
              <w:ind w:left="0" w:right="25" w:firstLine="70"/>
              <w:jc w:val="both"/>
            </w:pPr>
            <w:r>
              <w:t>Сочувствует другому, когда кто-</w:t>
            </w:r>
            <w:r w:rsidR="007972CA">
              <w:t>нибудь</w:t>
            </w:r>
            <w:r>
              <w:t xml:space="preserve"> </w:t>
            </w:r>
            <w:r w:rsidR="007972CA" w:rsidRPr="002750C6">
              <w:t>огорчен,</w:t>
            </w:r>
            <w:r w:rsidR="007972CA">
              <w:t xml:space="preserve"> пытается </w:t>
            </w:r>
            <w:r>
              <w:t xml:space="preserve">помочь ему, </w:t>
            </w:r>
            <w:r w:rsidR="007972CA" w:rsidRPr="002750C6">
              <w:t>утешить,</w:t>
            </w:r>
          </w:p>
          <w:p w:rsidR="007972CA" w:rsidRDefault="007972CA" w:rsidP="007972CA">
            <w:pPr>
              <w:pStyle w:val="a4"/>
              <w:ind w:left="0" w:right="25" w:firstLine="70"/>
              <w:jc w:val="both"/>
            </w:pPr>
            <w:r w:rsidRPr="002750C6">
              <w:t>пожалеть</w:t>
            </w:r>
          </w:p>
        </w:tc>
        <w:tc>
          <w:tcPr>
            <w:tcW w:w="1417" w:type="dxa"/>
            <w:tcBorders>
              <w:top w:val="single" w:sz="4" w:space="0" w:color="auto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</w:pPr>
            <w: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</w:tcBorders>
          </w:tcPr>
          <w:p w:rsidR="007972CA" w:rsidRDefault="007972CA" w:rsidP="00FF0044">
            <w:pPr>
              <w:pStyle w:val="a4"/>
              <w:ind w:left="0" w:right="25"/>
              <w:jc w:val="right"/>
            </w:pPr>
            <w:r>
              <w:t>-</w:t>
            </w:r>
          </w:p>
        </w:tc>
        <w:tc>
          <w:tcPr>
            <w:tcW w:w="4962" w:type="dxa"/>
            <w:vMerge w:val="restart"/>
          </w:tcPr>
          <w:p w:rsidR="007972CA" w:rsidRDefault="007972CA" w:rsidP="007972CA">
            <w:pPr>
              <w:pStyle w:val="a4"/>
              <w:ind w:left="0" w:right="25"/>
              <w:jc w:val="both"/>
            </w:pPr>
            <w:r>
              <w:t xml:space="preserve">Внешне </w:t>
            </w:r>
            <w:r w:rsidRPr="002750C6">
              <w:t>не</w:t>
            </w:r>
            <w:r>
              <w:t xml:space="preserve"> выражает </w:t>
            </w:r>
            <w:r w:rsidRPr="002750C6">
              <w:t>своего сочувствия</w:t>
            </w:r>
          </w:p>
        </w:tc>
      </w:tr>
      <w:tr w:rsidR="007972CA" w:rsidTr="007972CA">
        <w:tc>
          <w:tcPr>
            <w:tcW w:w="5509" w:type="dxa"/>
            <w:vMerge/>
          </w:tcPr>
          <w:p w:rsidR="007972CA" w:rsidRDefault="007972CA" w:rsidP="002750C6">
            <w:pPr>
              <w:pStyle w:val="a4"/>
              <w:ind w:left="0" w:right="25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</w:tcBorders>
          </w:tcPr>
          <w:p w:rsidR="007972CA" w:rsidRDefault="007972CA" w:rsidP="00FF0044">
            <w:pPr>
              <w:pStyle w:val="a4"/>
              <w:ind w:left="0" w:right="25"/>
              <w:jc w:val="right"/>
            </w:pPr>
            <w:r>
              <w:t>10</w:t>
            </w:r>
          </w:p>
        </w:tc>
        <w:tc>
          <w:tcPr>
            <w:tcW w:w="4962" w:type="dxa"/>
            <w:vMerge/>
          </w:tcPr>
          <w:p w:rsidR="007972CA" w:rsidRDefault="007972CA" w:rsidP="002750C6">
            <w:pPr>
              <w:pStyle w:val="a4"/>
              <w:ind w:left="0" w:right="25"/>
              <w:jc w:val="both"/>
            </w:pPr>
          </w:p>
        </w:tc>
      </w:tr>
      <w:tr w:rsidR="007972CA" w:rsidTr="007972CA">
        <w:tc>
          <w:tcPr>
            <w:tcW w:w="5509" w:type="dxa"/>
            <w:vMerge w:val="restart"/>
          </w:tcPr>
          <w:p w:rsidR="007972CA" w:rsidRDefault="007972CA" w:rsidP="002750C6">
            <w:pPr>
              <w:pStyle w:val="a4"/>
              <w:ind w:left="0" w:right="25"/>
              <w:jc w:val="both"/>
            </w:pPr>
            <w:r w:rsidRPr="002750C6">
              <w:t>Доброжелателен по отношению</w:t>
            </w:r>
            <w:r w:rsidRPr="002750C6">
              <w:tab/>
              <w:t>к другим</w:t>
            </w:r>
          </w:p>
        </w:tc>
        <w:tc>
          <w:tcPr>
            <w:tcW w:w="1417" w:type="dxa"/>
            <w:tcBorders>
              <w:top w:val="single" w:sz="4" w:space="0" w:color="auto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</w:pPr>
            <w: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</w:tcBorders>
          </w:tcPr>
          <w:p w:rsidR="007972CA" w:rsidRDefault="007972CA" w:rsidP="00FF0044">
            <w:pPr>
              <w:pStyle w:val="a4"/>
              <w:ind w:left="0" w:right="25"/>
              <w:jc w:val="right"/>
            </w:pPr>
            <w:r>
              <w:t>-</w:t>
            </w:r>
          </w:p>
        </w:tc>
        <w:tc>
          <w:tcPr>
            <w:tcW w:w="4962" w:type="dxa"/>
            <w:vMerge w:val="restart"/>
          </w:tcPr>
          <w:p w:rsidR="007972CA" w:rsidRDefault="007972CA" w:rsidP="002750C6">
            <w:pPr>
              <w:pStyle w:val="a4"/>
              <w:ind w:left="0" w:right="25"/>
              <w:jc w:val="both"/>
            </w:pPr>
            <w:r w:rsidRPr="002750C6">
              <w:t>Агрессивен (часто обижает других детей, дерется)</w:t>
            </w:r>
          </w:p>
        </w:tc>
      </w:tr>
      <w:tr w:rsidR="007972CA" w:rsidTr="007972CA">
        <w:tc>
          <w:tcPr>
            <w:tcW w:w="5509" w:type="dxa"/>
            <w:vMerge/>
          </w:tcPr>
          <w:p w:rsidR="007972CA" w:rsidRDefault="007972CA" w:rsidP="002750C6">
            <w:pPr>
              <w:pStyle w:val="a4"/>
              <w:ind w:left="0" w:right="25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</w:tcBorders>
          </w:tcPr>
          <w:p w:rsidR="007972CA" w:rsidRDefault="007972CA" w:rsidP="00FF0044">
            <w:pPr>
              <w:pStyle w:val="a4"/>
              <w:ind w:left="0" w:right="25"/>
              <w:jc w:val="right"/>
            </w:pPr>
            <w:r>
              <w:t>10</w:t>
            </w:r>
          </w:p>
        </w:tc>
        <w:tc>
          <w:tcPr>
            <w:tcW w:w="4962" w:type="dxa"/>
            <w:vMerge/>
          </w:tcPr>
          <w:p w:rsidR="007972CA" w:rsidRDefault="007972CA" w:rsidP="002750C6">
            <w:pPr>
              <w:pStyle w:val="a4"/>
              <w:ind w:left="0" w:right="25"/>
              <w:jc w:val="both"/>
            </w:pPr>
          </w:p>
        </w:tc>
      </w:tr>
      <w:tr w:rsidR="007972CA" w:rsidTr="007972CA">
        <w:tc>
          <w:tcPr>
            <w:tcW w:w="5509" w:type="dxa"/>
            <w:vMerge w:val="restart"/>
          </w:tcPr>
          <w:p w:rsidR="007972CA" w:rsidRDefault="007972CA" w:rsidP="002750C6">
            <w:pPr>
              <w:pStyle w:val="a4"/>
              <w:ind w:left="0" w:right="25"/>
              <w:jc w:val="both"/>
            </w:pPr>
            <w:r w:rsidRPr="002750C6">
              <w:lastRenderedPageBreak/>
              <w:t>Пытается разрешить конфликты сам</w:t>
            </w:r>
          </w:p>
        </w:tc>
        <w:tc>
          <w:tcPr>
            <w:tcW w:w="1417" w:type="dxa"/>
            <w:tcBorders>
              <w:top w:val="single" w:sz="4" w:space="0" w:color="auto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</w:pPr>
            <w: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</w:tcBorders>
          </w:tcPr>
          <w:p w:rsidR="007972CA" w:rsidRDefault="007972CA" w:rsidP="00FF0044">
            <w:pPr>
              <w:pStyle w:val="a4"/>
              <w:ind w:left="0" w:right="25"/>
              <w:jc w:val="right"/>
            </w:pPr>
            <w:r>
              <w:t>-</w:t>
            </w:r>
          </w:p>
        </w:tc>
        <w:tc>
          <w:tcPr>
            <w:tcW w:w="4962" w:type="dxa"/>
            <w:vMerge w:val="restart"/>
          </w:tcPr>
          <w:p w:rsidR="007972CA" w:rsidRDefault="007972CA" w:rsidP="007972CA">
            <w:pPr>
              <w:pStyle w:val="a4"/>
              <w:ind w:left="0" w:right="25"/>
              <w:jc w:val="both"/>
            </w:pPr>
            <w:r w:rsidRPr="002750C6">
              <w:t>Часто</w:t>
            </w:r>
            <w:r w:rsidRPr="002750C6">
              <w:tab/>
              <w:t xml:space="preserve">жалуется </w:t>
            </w:r>
            <w:r w:rsidR="007F51E7">
              <w:t xml:space="preserve">взрослым, </w:t>
            </w:r>
            <w:r w:rsidRPr="002750C6">
              <w:t>когда</w:t>
            </w:r>
            <w:r>
              <w:t xml:space="preserve"> ссорится </w:t>
            </w:r>
            <w:r w:rsidRPr="002750C6">
              <w:t>с</w:t>
            </w:r>
            <w:r w:rsidR="007F51E7">
              <w:t xml:space="preserve"> </w:t>
            </w:r>
            <w:r w:rsidRPr="002750C6">
              <w:t>товарищами</w:t>
            </w:r>
          </w:p>
        </w:tc>
      </w:tr>
      <w:tr w:rsidR="007972CA" w:rsidTr="007972CA">
        <w:tc>
          <w:tcPr>
            <w:tcW w:w="5509" w:type="dxa"/>
            <w:vMerge/>
          </w:tcPr>
          <w:p w:rsidR="007972CA" w:rsidRDefault="007972CA" w:rsidP="002750C6">
            <w:pPr>
              <w:pStyle w:val="a4"/>
              <w:ind w:left="0" w:right="25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</w:tcBorders>
          </w:tcPr>
          <w:p w:rsidR="007972CA" w:rsidRDefault="007972CA" w:rsidP="00FF0044">
            <w:pPr>
              <w:pStyle w:val="a4"/>
              <w:ind w:left="0" w:right="25"/>
              <w:jc w:val="right"/>
            </w:pPr>
            <w:r>
              <w:t>10</w:t>
            </w:r>
          </w:p>
        </w:tc>
        <w:tc>
          <w:tcPr>
            <w:tcW w:w="4962" w:type="dxa"/>
            <w:vMerge/>
          </w:tcPr>
          <w:p w:rsidR="007972CA" w:rsidRDefault="007972CA" w:rsidP="002750C6">
            <w:pPr>
              <w:pStyle w:val="a4"/>
              <w:ind w:left="0" w:right="25"/>
              <w:jc w:val="both"/>
            </w:pPr>
          </w:p>
        </w:tc>
      </w:tr>
      <w:tr w:rsidR="007972CA" w:rsidTr="007972CA">
        <w:tc>
          <w:tcPr>
            <w:tcW w:w="5509" w:type="dxa"/>
            <w:vMerge w:val="restart"/>
          </w:tcPr>
          <w:p w:rsidR="007972CA" w:rsidRDefault="007972CA" w:rsidP="002750C6">
            <w:pPr>
              <w:pStyle w:val="a4"/>
              <w:ind w:left="0" w:right="25"/>
              <w:jc w:val="both"/>
            </w:pPr>
            <w:r w:rsidRPr="002750C6">
              <w:t>Оказывает</w:t>
            </w:r>
            <w:r w:rsidRPr="002750C6">
              <w:tab/>
              <w:t>помощь другому</w:t>
            </w:r>
          </w:p>
        </w:tc>
        <w:tc>
          <w:tcPr>
            <w:tcW w:w="1417" w:type="dxa"/>
            <w:tcBorders>
              <w:top w:val="single" w:sz="4" w:space="0" w:color="auto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</w:pPr>
            <w: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</w:tcBorders>
          </w:tcPr>
          <w:p w:rsidR="007972CA" w:rsidRDefault="007972CA" w:rsidP="00FF0044">
            <w:pPr>
              <w:pStyle w:val="a4"/>
              <w:ind w:left="0" w:right="25"/>
              <w:jc w:val="right"/>
            </w:pPr>
            <w:r>
              <w:t>-</w:t>
            </w:r>
          </w:p>
        </w:tc>
        <w:tc>
          <w:tcPr>
            <w:tcW w:w="4962" w:type="dxa"/>
            <w:vMerge w:val="restart"/>
          </w:tcPr>
          <w:p w:rsidR="007972CA" w:rsidRDefault="007972CA" w:rsidP="002750C6">
            <w:pPr>
              <w:pStyle w:val="a4"/>
              <w:ind w:left="0" w:right="25"/>
              <w:jc w:val="both"/>
            </w:pPr>
            <w:r w:rsidRPr="002750C6">
              <w:t>Равнодушен</w:t>
            </w:r>
            <w:r w:rsidRPr="002750C6">
              <w:tab/>
              <w:t>к нуждам других</w:t>
            </w:r>
          </w:p>
        </w:tc>
      </w:tr>
      <w:tr w:rsidR="007972CA" w:rsidTr="007972CA">
        <w:tc>
          <w:tcPr>
            <w:tcW w:w="5509" w:type="dxa"/>
            <w:vMerge/>
          </w:tcPr>
          <w:p w:rsidR="007972CA" w:rsidRDefault="007972CA" w:rsidP="002750C6">
            <w:pPr>
              <w:pStyle w:val="a4"/>
              <w:ind w:left="0" w:right="25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</w:tcBorders>
          </w:tcPr>
          <w:p w:rsidR="007972CA" w:rsidRDefault="007972CA" w:rsidP="00FF0044">
            <w:pPr>
              <w:pStyle w:val="a4"/>
              <w:ind w:left="0" w:right="25"/>
              <w:jc w:val="right"/>
            </w:pPr>
            <w:r>
              <w:t>10</w:t>
            </w:r>
          </w:p>
        </w:tc>
        <w:tc>
          <w:tcPr>
            <w:tcW w:w="4962" w:type="dxa"/>
            <w:vMerge/>
          </w:tcPr>
          <w:p w:rsidR="007972CA" w:rsidRDefault="007972CA" w:rsidP="002750C6">
            <w:pPr>
              <w:pStyle w:val="a4"/>
              <w:ind w:left="0" w:right="25"/>
              <w:jc w:val="both"/>
            </w:pPr>
          </w:p>
        </w:tc>
      </w:tr>
      <w:tr w:rsidR="007972CA" w:rsidTr="007972CA">
        <w:tc>
          <w:tcPr>
            <w:tcW w:w="5509" w:type="dxa"/>
            <w:vMerge w:val="restart"/>
          </w:tcPr>
          <w:p w:rsidR="007972CA" w:rsidRDefault="007972CA" w:rsidP="007972CA">
            <w:pPr>
              <w:pStyle w:val="a4"/>
              <w:ind w:left="0" w:right="25" w:firstLine="70"/>
              <w:jc w:val="both"/>
            </w:pPr>
            <w:r w:rsidRPr="002750C6">
              <w:t xml:space="preserve">Согласовывает свои </w:t>
            </w:r>
            <w:r>
              <w:t xml:space="preserve">действия </w:t>
            </w:r>
            <w:r w:rsidRPr="002750C6">
              <w:t>с</w:t>
            </w:r>
            <w:r w:rsidR="007F51E7">
              <w:t xml:space="preserve"> </w:t>
            </w:r>
            <w:r w:rsidRPr="002750C6">
              <w:t>действиями других</w:t>
            </w:r>
          </w:p>
        </w:tc>
        <w:tc>
          <w:tcPr>
            <w:tcW w:w="1417" w:type="dxa"/>
            <w:tcBorders>
              <w:top w:val="single" w:sz="4" w:space="0" w:color="auto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</w:pPr>
            <w: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</w:tcBorders>
          </w:tcPr>
          <w:p w:rsidR="007972CA" w:rsidRDefault="007972CA" w:rsidP="00FF0044">
            <w:pPr>
              <w:pStyle w:val="a4"/>
              <w:ind w:left="0" w:right="25"/>
              <w:jc w:val="right"/>
            </w:pPr>
            <w:r>
              <w:t>-</w:t>
            </w:r>
          </w:p>
        </w:tc>
        <w:tc>
          <w:tcPr>
            <w:tcW w:w="4962" w:type="dxa"/>
            <w:vMerge w:val="restart"/>
          </w:tcPr>
          <w:p w:rsidR="007972CA" w:rsidRDefault="007972CA" w:rsidP="007972CA">
            <w:pPr>
              <w:pStyle w:val="a4"/>
              <w:ind w:left="0" w:right="25"/>
            </w:pPr>
            <w:r>
              <w:t xml:space="preserve">Не </w:t>
            </w:r>
            <w:r w:rsidRPr="002750C6">
              <w:t xml:space="preserve">способен согласовывать свои </w:t>
            </w:r>
            <w:r>
              <w:t xml:space="preserve">действия </w:t>
            </w:r>
            <w:r w:rsidRPr="002750C6">
              <w:t>с</w:t>
            </w:r>
            <w:r w:rsidR="007F51E7">
              <w:t xml:space="preserve"> </w:t>
            </w:r>
            <w:r w:rsidRPr="002750C6">
              <w:t>действиями других</w:t>
            </w:r>
          </w:p>
        </w:tc>
      </w:tr>
      <w:tr w:rsidR="007972CA" w:rsidTr="007972CA">
        <w:tc>
          <w:tcPr>
            <w:tcW w:w="5509" w:type="dxa"/>
            <w:vMerge/>
          </w:tcPr>
          <w:p w:rsidR="007972CA" w:rsidRDefault="007972CA" w:rsidP="002750C6">
            <w:pPr>
              <w:pStyle w:val="a4"/>
              <w:ind w:left="0" w:right="25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7972CA" w:rsidRDefault="007972CA" w:rsidP="00FF0044">
            <w:pPr>
              <w:pStyle w:val="a4"/>
              <w:ind w:left="0" w:right="25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</w:tcBorders>
          </w:tcPr>
          <w:p w:rsidR="007972CA" w:rsidRDefault="007972CA" w:rsidP="00FF0044">
            <w:pPr>
              <w:pStyle w:val="a4"/>
              <w:ind w:left="0" w:right="25"/>
              <w:jc w:val="right"/>
            </w:pPr>
            <w:r>
              <w:t>10</w:t>
            </w:r>
          </w:p>
        </w:tc>
        <w:tc>
          <w:tcPr>
            <w:tcW w:w="4962" w:type="dxa"/>
            <w:vMerge/>
          </w:tcPr>
          <w:p w:rsidR="007972CA" w:rsidRDefault="007972CA" w:rsidP="002750C6">
            <w:pPr>
              <w:pStyle w:val="a4"/>
              <w:ind w:left="0" w:right="25"/>
              <w:jc w:val="both"/>
            </w:pPr>
          </w:p>
        </w:tc>
      </w:tr>
      <w:tr w:rsidR="00FF0044" w:rsidTr="007972CA">
        <w:tc>
          <w:tcPr>
            <w:tcW w:w="5509" w:type="dxa"/>
            <w:vMerge w:val="restart"/>
          </w:tcPr>
          <w:p w:rsidR="00FF0044" w:rsidRDefault="00FF0044" w:rsidP="002750C6">
            <w:pPr>
              <w:pStyle w:val="a4"/>
              <w:ind w:left="0" w:right="25"/>
              <w:jc w:val="both"/>
            </w:pPr>
            <w:r w:rsidRPr="002750C6">
              <w:t>Сдерживает</w:t>
            </w:r>
            <w:r w:rsidRPr="002750C6">
              <w:tab/>
              <w:t>свои негативные проявлении</w:t>
            </w:r>
          </w:p>
        </w:tc>
        <w:tc>
          <w:tcPr>
            <w:tcW w:w="1417" w:type="dxa"/>
            <w:tcBorders>
              <w:top w:val="single" w:sz="4" w:space="0" w:color="auto"/>
              <w:right w:val="nil"/>
            </w:tcBorders>
          </w:tcPr>
          <w:p w:rsidR="00FF0044" w:rsidRDefault="00FF0044" w:rsidP="00FF0044">
            <w:pPr>
              <w:pStyle w:val="a4"/>
              <w:ind w:left="0" w:right="25"/>
            </w:pPr>
            <w: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FF0044" w:rsidRDefault="00FF0044" w:rsidP="00FF0044">
            <w:pPr>
              <w:pStyle w:val="a4"/>
              <w:ind w:left="0" w:right="2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</w:tcBorders>
          </w:tcPr>
          <w:p w:rsidR="00FF0044" w:rsidRDefault="00FF0044" w:rsidP="00FF0044">
            <w:pPr>
              <w:pStyle w:val="a4"/>
              <w:ind w:left="0" w:right="25"/>
              <w:jc w:val="right"/>
            </w:pPr>
            <w:r>
              <w:t>-</w:t>
            </w:r>
          </w:p>
        </w:tc>
        <w:tc>
          <w:tcPr>
            <w:tcW w:w="4962" w:type="dxa"/>
            <w:vMerge w:val="restart"/>
          </w:tcPr>
          <w:p w:rsidR="00FF0044" w:rsidRDefault="00FF0044" w:rsidP="002750C6">
            <w:pPr>
              <w:pStyle w:val="a4"/>
              <w:ind w:left="0" w:right="25"/>
              <w:jc w:val="both"/>
            </w:pPr>
            <w:r w:rsidRPr="002750C6">
              <w:t>Не</w:t>
            </w:r>
            <w:r w:rsidRPr="002750C6">
              <w:tab/>
              <w:t>управляет своими негативными проявлениями</w:t>
            </w:r>
          </w:p>
        </w:tc>
      </w:tr>
      <w:tr w:rsidR="00FF0044" w:rsidTr="007972CA">
        <w:tc>
          <w:tcPr>
            <w:tcW w:w="5509" w:type="dxa"/>
            <w:vMerge/>
          </w:tcPr>
          <w:p w:rsidR="00FF0044" w:rsidRDefault="00FF0044" w:rsidP="002750C6">
            <w:pPr>
              <w:pStyle w:val="a4"/>
              <w:ind w:left="0" w:right="25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right w:val="nil"/>
            </w:tcBorders>
          </w:tcPr>
          <w:p w:rsidR="00FF0044" w:rsidRDefault="00FF0044" w:rsidP="00FF0044">
            <w:pPr>
              <w:pStyle w:val="a4"/>
              <w:ind w:left="0" w:right="25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FF0044" w:rsidRDefault="00FF0044" w:rsidP="00FF0044">
            <w:pPr>
              <w:pStyle w:val="a4"/>
              <w:ind w:left="0" w:right="25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</w:tcBorders>
          </w:tcPr>
          <w:p w:rsidR="00FF0044" w:rsidRDefault="00FF0044" w:rsidP="00FF0044">
            <w:pPr>
              <w:pStyle w:val="a4"/>
              <w:ind w:left="0" w:right="25"/>
              <w:jc w:val="right"/>
            </w:pPr>
            <w:r>
              <w:t>10</w:t>
            </w:r>
          </w:p>
        </w:tc>
        <w:tc>
          <w:tcPr>
            <w:tcW w:w="4962" w:type="dxa"/>
            <w:vMerge/>
          </w:tcPr>
          <w:p w:rsidR="00FF0044" w:rsidRDefault="00FF0044" w:rsidP="002750C6">
            <w:pPr>
              <w:pStyle w:val="a4"/>
              <w:ind w:left="0" w:right="25"/>
              <w:jc w:val="both"/>
            </w:pPr>
          </w:p>
        </w:tc>
      </w:tr>
      <w:tr w:rsidR="00FF0044" w:rsidTr="007972CA">
        <w:tc>
          <w:tcPr>
            <w:tcW w:w="5509" w:type="dxa"/>
            <w:vMerge w:val="restart"/>
          </w:tcPr>
          <w:p w:rsidR="00FF0044" w:rsidRDefault="00FF0044" w:rsidP="002750C6">
            <w:pPr>
              <w:pStyle w:val="a4"/>
              <w:ind w:left="0" w:right="25"/>
              <w:jc w:val="both"/>
            </w:pPr>
            <w:r w:rsidRPr="002750C6">
              <w:t>Подчиняет свои интересы интересам других детей</w:t>
            </w:r>
          </w:p>
        </w:tc>
        <w:tc>
          <w:tcPr>
            <w:tcW w:w="1417" w:type="dxa"/>
            <w:tcBorders>
              <w:top w:val="single" w:sz="4" w:space="0" w:color="auto"/>
              <w:right w:val="nil"/>
            </w:tcBorders>
          </w:tcPr>
          <w:p w:rsidR="00FF0044" w:rsidRDefault="00FF0044" w:rsidP="00FF0044">
            <w:pPr>
              <w:pStyle w:val="a4"/>
              <w:ind w:left="0" w:right="25"/>
            </w:pPr>
            <w: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FF0044" w:rsidRDefault="00FF0044" w:rsidP="00FF0044">
            <w:pPr>
              <w:pStyle w:val="a4"/>
              <w:ind w:left="0" w:right="2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</w:tcBorders>
          </w:tcPr>
          <w:p w:rsidR="00FF0044" w:rsidRDefault="00FF0044" w:rsidP="00FF0044">
            <w:pPr>
              <w:pStyle w:val="a4"/>
              <w:ind w:left="0" w:right="25"/>
              <w:jc w:val="right"/>
            </w:pPr>
            <w:r>
              <w:t>-</w:t>
            </w:r>
          </w:p>
        </w:tc>
        <w:tc>
          <w:tcPr>
            <w:tcW w:w="4962" w:type="dxa"/>
            <w:vMerge w:val="restart"/>
          </w:tcPr>
          <w:p w:rsidR="00FF0044" w:rsidRDefault="00FF0044" w:rsidP="002750C6">
            <w:pPr>
              <w:pStyle w:val="a4"/>
              <w:ind w:left="0" w:right="25"/>
              <w:jc w:val="both"/>
            </w:pPr>
            <w:r w:rsidRPr="002750C6">
              <w:t>Не</w:t>
            </w:r>
            <w:r w:rsidRPr="002750C6">
              <w:tab/>
              <w:t>учитывает интересы других</w:t>
            </w:r>
          </w:p>
        </w:tc>
      </w:tr>
      <w:tr w:rsidR="00FF0044" w:rsidTr="007972CA">
        <w:tc>
          <w:tcPr>
            <w:tcW w:w="5509" w:type="dxa"/>
            <w:vMerge/>
          </w:tcPr>
          <w:p w:rsidR="00FF0044" w:rsidRDefault="00FF0044" w:rsidP="002750C6">
            <w:pPr>
              <w:pStyle w:val="a4"/>
              <w:ind w:left="0" w:right="25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right w:val="nil"/>
            </w:tcBorders>
          </w:tcPr>
          <w:p w:rsidR="00FF0044" w:rsidRDefault="00FF0044" w:rsidP="00FF0044">
            <w:pPr>
              <w:pStyle w:val="a4"/>
              <w:ind w:left="0" w:right="25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FF0044" w:rsidRDefault="00FF0044" w:rsidP="00FF0044">
            <w:pPr>
              <w:pStyle w:val="a4"/>
              <w:ind w:left="0" w:right="25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</w:tcBorders>
          </w:tcPr>
          <w:p w:rsidR="00FF0044" w:rsidRDefault="00FF0044" w:rsidP="00FF0044">
            <w:pPr>
              <w:pStyle w:val="a4"/>
              <w:ind w:left="0" w:right="25"/>
              <w:jc w:val="right"/>
            </w:pPr>
            <w:r>
              <w:t>10</w:t>
            </w:r>
          </w:p>
        </w:tc>
        <w:tc>
          <w:tcPr>
            <w:tcW w:w="4962" w:type="dxa"/>
            <w:vMerge/>
          </w:tcPr>
          <w:p w:rsidR="00FF0044" w:rsidRDefault="00FF0044" w:rsidP="002750C6">
            <w:pPr>
              <w:pStyle w:val="a4"/>
              <w:ind w:left="0" w:right="25"/>
              <w:jc w:val="both"/>
            </w:pPr>
          </w:p>
        </w:tc>
      </w:tr>
      <w:tr w:rsidR="00FF0044" w:rsidTr="00FF0044">
        <w:tc>
          <w:tcPr>
            <w:tcW w:w="5509" w:type="dxa"/>
            <w:vMerge w:val="restart"/>
          </w:tcPr>
          <w:p w:rsidR="00FF0044" w:rsidRDefault="00FF0044" w:rsidP="002750C6">
            <w:pPr>
              <w:pStyle w:val="a4"/>
              <w:ind w:left="0" w:right="25"/>
              <w:jc w:val="both"/>
            </w:pPr>
            <w:r w:rsidRPr="002750C6">
              <w:t>Уступает другому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F0044" w:rsidRDefault="00FF0044" w:rsidP="00FF0044">
            <w:pPr>
              <w:pStyle w:val="a4"/>
              <w:ind w:left="0" w:right="25"/>
            </w:pPr>
            <w: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F0044" w:rsidRDefault="00FF0044" w:rsidP="00FF0044">
            <w:pPr>
              <w:pStyle w:val="a4"/>
              <w:ind w:left="0" w:right="2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F0044" w:rsidRDefault="00FF0044" w:rsidP="00FF0044">
            <w:pPr>
              <w:pStyle w:val="a4"/>
              <w:ind w:left="0" w:right="25"/>
              <w:jc w:val="right"/>
            </w:pPr>
            <w:r>
              <w:t>-</w:t>
            </w:r>
          </w:p>
        </w:tc>
        <w:tc>
          <w:tcPr>
            <w:tcW w:w="4962" w:type="dxa"/>
            <w:vMerge w:val="restart"/>
          </w:tcPr>
          <w:p w:rsidR="00FF0044" w:rsidRDefault="00FF0044" w:rsidP="002750C6">
            <w:pPr>
              <w:pStyle w:val="a4"/>
              <w:ind w:left="0" w:right="25"/>
              <w:jc w:val="both"/>
            </w:pPr>
            <w:r>
              <w:t xml:space="preserve">Настаивает </w:t>
            </w:r>
            <w:r w:rsidRPr="002750C6">
              <w:t>на своем</w:t>
            </w:r>
          </w:p>
        </w:tc>
      </w:tr>
      <w:tr w:rsidR="00FF0044" w:rsidTr="00FF0044">
        <w:tc>
          <w:tcPr>
            <w:tcW w:w="5509" w:type="dxa"/>
            <w:vMerge/>
          </w:tcPr>
          <w:p w:rsidR="00FF0044" w:rsidRDefault="00FF0044" w:rsidP="002750C6">
            <w:pPr>
              <w:pStyle w:val="a4"/>
              <w:ind w:left="0" w:right="25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F0044" w:rsidRDefault="00FF0044" w:rsidP="00FF0044">
            <w:pPr>
              <w:pStyle w:val="a4"/>
              <w:ind w:left="0" w:right="25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F0044" w:rsidRDefault="00FF0044" w:rsidP="00FF0044">
            <w:pPr>
              <w:pStyle w:val="a4"/>
              <w:ind w:left="0" w:right="25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F0044" w:rsidRDefault="00FF0044" w:rsidP="00FF0044">
            <w:pPr>
              <w:pStyle w:val="a4"/>
              <w:ind w:left="0" w:right="25"/>
              <w:jc w:val="right"/>
            </w:pPr>
            <w:r>
              <w:t>10</w:t>
            </w:r>
          </w:p>
        </w:tc>
        <w:tc>
          <w:tcPr>
            <w:tcW w:w="4962" w:type="dxa"/>
            <w:vMerge/>
          </w:tcPr>
          <w:p w:rsidR="00FF0044" w:rsidRDefault="00FF0044" w:rsidP="002750C6">
            <w:pPr>
              <w:pStyle w:val="a4"/>
              <w:ind w:left="0" w:right="25"/>
              <w:jc w:val="both"/>
            </w:pPr>
          </w:p>
        </w:tc>
      </w:tr>
      <w:tr w:rsidR="00FF0044" w:rsidTr="00FF0044">
        <w:tc>
          <w:tcPr>
            <w:tcW w:w="5509" w:type="dxa"/>
            <w:vMerge w:val="restart"/>
          </w:tcPr>
          <w:p w:rsidR="00FF0044" w:rsidRDefault="00FF0044" w:rsidP="00FF0044">
            <w:pPr>
              <w:pStyle w:val="a4"/>
              <w:ind w:left="0" w:right="25"/>
              <w:jc w:val="both"/>
            </w:pPr>
            <w:r w:rsidRPr="002750C6">
              <w:t xml:space="preserve">Принимает </w:t>
            </w:r>
            <w:r>
              <w:t xml:space="preserve">социальные </w:t>
            </w:r>
            <w:r w:rsidRPr="002750C6">
              <w:t xml:space="preserve">нормы </w:t>
            </w:r>
            <w:r>
              <w:t xml:space="preserve">и </w:t>
            </w:r>
            <w:r w:rsidRPr="002750C6">
              <w:t>правила</w:t>
            </w:r>
            <w:r>
              <w:t xml:space="preserve"> поведения </w:t>
            </w:r>
            <w:r w:rsidRPr="002750C6">
              <w:t>и следует им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F0044" w:rsidRDefault="00FF0044" w:rsidP="00FF0044">
            <w:pPr>
              <w:pStyle w:val="a4"/>
              <w:ind w:left="0" w:right="25"/>
            </w:pPr>
            <w: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F0044" w:rsidRDefault="00FF0044" w:rsidP="00FF0044">
            <w:pPr>
              <w:pStyle w:val="a4"/>
              <w:ind w:left="0" w:right="2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F0044" w:rsidRDefault="00FF0044" w:rsidP="00FF0044">
            <w:pPr>
              <w:pStyle w:val="a4"/>
              <w:ind w:left="0" w:right="25"/>
              <w:jc w:val="right"/>
            </w:pPr>
            <w:r>
              <w:t>-</w:t>
            </w:r>
          </w:p>
        </w:tc>
        <w:tc>
          <w:tcPr>
            <w:tcW w:w="4962" w:type="dxa"/>
            <w:vMerge w:val="restart"/>
          </w:tcPr>
          <w:p w:rsidR="00FF0044" w:rsidRDefault="00FF0044" w:rsidP="00FF0044">
            <w:pPr>
              <w:pStyle w:val="a4"/>
              <w:ind w:left="0" w:right="25"/>
            </w:pPr>
            <w:r>
              <w:t xml:space="preserve">Не </w:t>
            </w:r>
            <w:r w:rsidRPr="002750C6">
              <w:t xml:space="preserve">принимает социальные нормы </w:t>
            </w:r>
            <w:r>
              <w:t xml:space="preserve">и </w:t>
            </w:r>
            <w:r w:rsidRPr="002750C6">
              <w:t>правила</w:t>
            </w:r>
            <w:r w:rsidR="007F51E7">
              <w:t xml:space="preserve"> </w:t>
            </w:r>
            <w:r w:rsidRPr="002750C6">
              <w:t>поведения и не следует им</w:t>
            </w:r>
          </w:p>
        </w:tc>
      </w:tr>
      <w:tr w:rsidR="00FF0044" w:rsidTr="00FF0044">
        <w:tc>
          <w:tcPr>
            <w:tcW w:w="5509" w:type="dxa"/>
            <w:vMerge/>
          </w:tcPr>
          <w:p w:rsidR="00FF0044" w:rsidRDefault="00FF0044" w:rsidP="002750C6">
            <w:pPr>
              <w:pStyle w:val="a4"/>
              <w:ind w:left="0" w:right="25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F0044" w:rsidRDefault="00FF0044" w:rsidP="00FF0044">
            <w:pPr>
              <w:pStyle w:val="a4"/>
              <w:ind w:left="0" w:right="25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F0044" w:rsidRDefault="00FF0044" w:rsidP="00FF0044">
            <w:pPr>
              <w:pStyle w:val="a4"/>
              <w:ind w:left="0" w:right="25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F0044" w:rsidRDefault="00FF0044" w:rsidP="00FF0044">
            <w:pPr>
              <w:pStyle w:val="a4"/>
              <w:ind w:left="0" w:right="25"/>
              <w:jc w:val="right"/>
            </w:pPr>
            <w:r>
              <w:t>10</w:t>
            </w:r>
          </w:p>
        </w:tc>
        <w:tc>
          <w:tcPr>
            <w:tcW w:w="4962" w:type="dxa"/>
            <w:vMerge/>
          </w:tcPr>
          <w:p w:rsidR="00FF0044" w:rsidRDefault="00FF0044" w:rsidP="002750C6">
            <w:pPr>
              <w:pStyle w:val="a4"/>
              <w:ind w:left="0" w:right="25"/>
              <w:jc w:val="both"/>
            </w:pPr>
          </w:p>
        </w:tc>
      </w:tr>
    </w:tbl>
    <w:p w:rsidR="002750C6" w:rsidRPr="002750C6" w:rsidRDefault="002750C6" w:rsidP="00FF0044">
      <w:pPr>
        <w:pStyle w:val="a4"/>
        <w:ind w:left="0" w:right="25"/>
        <w:jc w:val="both"/>
      </w:pPr>
    </w:p>
    <w:p w:rsidR="002750C6" w:rsidRPr="002750C6" w:rsidRDefault="002750C6" w:rsidP="00FF0044">
      <w:pPr>
        <w:pStyle w:val="a4"/>
        <w:ind w:left="0" w:right="25" w:firstLine="567"/>
        <w:jc w:val="both"/>
      </w:pPr>
      <w:r w:rsidRPr="002750C6">
        <w:t>Воспитатели группы, младшие воспитатели и родители, независимо друг от друга, каждый в своей отдельной анкете отмечают, в какой степени поведение того или иного ребенка соответствует указанным на полюсах каждой из шкал формам.</w:t>
      </w:r>
    </w:p>
    <w:p w:rsidR="002750C6" w:rsidRPr="002750C6" w:rsidRDefault="002750C6" w:rsidP="002750C6">
      <w:pPr>
        <w:pStyle w:val="a4"/>
        <w:ind w:left="0" w:right="25" w:firstLine="567"/>
      </w:pPr>
      <w:r w:rsidRPr="002750C6">
        <w:t>Каждая шкала в обе стороны делится на 10 делений, что соответствует 10 баллам как по положительным, так и по отрицательным качествам:</w:t>
      </w:r>
    </w:p>
    <w:p w:rsidR="002750C6" w:rsidRPr="002750C6" w:rsidRDefault="002750C6" w:rsidP="002750C6">
      <w:pPr>
        <w:pStyle w:val="a4"/>
        <w:ind w:right="25" w:firstLine="567"/>
        <w:jc w:val="both"/>
      </w:pPr>
    </w:p>
    <w:p w:rsidR="002750C6" w:rsidRPr="002750C6" w:rsidRDefault="002B37B6" w:rsidP="002750C6">
      <w:pPr>
        <w:pStyle w:val="a4"/>
        <w:ind w:right="25" w:firstLine="567"/>
        <w:jc w:val="both"/>
      </w:pPr>
      <w:r>
        <w:pict>
          <v:shape id="docshape13" o:spid="_x0000_s1046" style="position:absolute;left:0;text-align:left;margin-left:69.2pt;margin-top:11.4pt;width:167.9pt;height:7.35pt;z-index:-251658752;mso-wrap-distance-left:0;mso-wrap-distance-right:0;mso-position-horizontal-relative:page" coordorigin="3748,228" coordsize="3358,147" o:spt="100" adj="0,,0" path="m3769,288r3336,m7096,228r,137m5380,238r,137m3748,238r,137e" filled="f" strokeweight=".6pt">
            <v:stroke joinstyle="round"/>
            <v:formulas/>
            <v:path arrowok="t" o:connecttype="segments"/>
            <w10:wrap type="topAndBottom" anchorx="page"/>
          </v:shape>
        </w:pict>
      </w:r>
    </w:p>
    <w:p w:rsidR="002750C6" w:rsidRPr="002750C6" w:rsidRDefault="002750C6" w:rsidP="002750C6">
      <w:pPr>
        <w:pStyle w:val="a4"/>
        <w:ind w:left="0" w:right="25" w:firstLine="567"/>
        <w:jc w:val="both"/>
      </w:pPr>
      <w:r w:rsidRPr="002750C6">
        <w:t>10</w:t>
      </w:r>
      <w:r w:rsidRPr="002750C6">
        <w:tab/>
      </w:r>
      <w:r w:rsidR="002352B7">
        <w:t xml:space="preserve">            </w:t>
      </w:r>
      <w:r w:rsidRPr="002750C6">
        <w:t>0</w:t>
      </w:r>
      <w:r w:rsidRPr="002750C6">
        <w:tab/>
      </w:r>
      <w:r w:rsidR="002352B7">
        <w:t xml:space="preserve">                </w:t>
      </w:r>
      <w:r w:rsidRPr="002750C6">
        <w:t>10</w:t>
      </w:r>
    </w:p>
    <w:p w:rsidR="002750C6" w:rsidRPr="002750C6" w:rsidRDefault="002750C6" w:rsidP="002750C6">
      <w:pPr>
        <w:pStyle w:val="a4"/>
        <w:ind w:right="25" w:firstLine="567"/>
        <w:jc w:val="both"/>
      </w:pPr>
    </w:p>
    <w:p w:rsidR="00FF0044" w:rsidRDefault="002750C6" w:rsidP="002750C6">
      <w:pPr>
        <w:pStyle w:val="a4"/>
        <w:ind w:left="0" w:right="25" w:firstLine="567"/>
        <w:jc w:val="both"/>
      </w:pPr>
      <w:r w:rsidRPr="002750C6">
        <w:t xml:space="preserve">Ребенок может обнаруживать наряду с положительным поведением также и негативное. Поэтому на шкале это может быть выражено, к примеру, в 6-и баллах по шкале со знаком «-», и в 4-х баллах - по шкале со знаком «+». </w:t>
      </w:r>
    </w:p>
    <w:p w:rsidR="002750C6" w:rsidRPr="002750C6" w:rsidRDefault="002750C6" w:rsidP="00FF0044">
      <w:pPr>
        <w:pStyle w:val="a4"/>
        <w:ind w:left="0" w:right="25" w:firstLine="567"/>
        <w:jc w:val="both"/>
      </w:pPr>
      <w:r w:rsidRPr="002750C6">
        <w:rPr>
          <w:i/>
        </w:rPr>
        <w:t xml:space="preserve">Интерпретация данных оценок. </w:t>
      </w:r>
      <w:r w:rsidRPr="002750C6">
        <w:t>Сопоставить результаты оценивания каждым взрослым поведения ребенка. Найти величину среднего балла по каждой шкале отдельно, а затем средний балл по совокупности оценок по</w:t>
      </w:r>
      <w:r w:rsidR="002C045D">
        <w:t xml:space="preserve"> </w:t>
      </w:r>
      <w:bookmarkStart w:id="0" w:name="_GoBack"/>
      <w:bookmarkEnd w:id="0"/>
      <w:r w:rsidRPr="002750C6">
        <w:t>положительным формам поведения и по отрицательным.</w:t>
      </w:r>
    </w:p>
    <w:p w:rsidR="002750C6" w:rsidRPr="002750C6" w:rsidRDefault="002750C6" w:rsidP="00FF0044">
      <w:pPr>
        <w:pStyle w:val="a4"/>
        <w:ind w:left="0" w:right="25" w:firstLine="567"/>
        <w:jc w:val="both"/>
      </w:pPr>
      <w:r w:rsidRPr="002750C6">
        <w:t>На основании полученных результатов можно определить ряд задач развития у ребенка определенных качеств и адекватных им способов педагогического воздействия.</w:t>
      </w:r>
    </w:p>
    <w:p w:rsidR="00713D73" w:rsidRDefault="00713D73" w:rsidP="0040664C">
      <w:pPr>
        <w:pStyle w:val="a4"/>
        <w:ind w:left="0" w:right="25" w:firstLine="567"/>
        <w:jc w:val="both"/>
      </w:pPr>
    </w:p>
    <w:p w:rsidR="00713D73" w:rsidRDefault="00713D73" w:rsidP="0040664C">
      <w:pPr>
        <w:pStyle w:val="a4"/>
        <w:ind w:left="0" w:right="25" w:firstLine="567"/>
        <w:jc w:val="both"/>
      </w:pPr>
    </w:p>
    <w:sectPr w:rsidR="00713D73" w:rsidSect="00791ECE">
      <w:footerReference w:type="default" r:id="rId10"/>
      <w:type w:val="nextColumn"/>
      <w:pgSz w:w="16838" w:h="11906" w:orient="landscape"/>
      <w:pgMar w:top="851" w:right="851" w:bottom="851" w:left="79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C69" w:rsidRDefault="00FB5C69" w:rsidP="00386E15">
      <w:pPr>
        <w:spacing w:after="0" w:line="240" w:lineRule="auto"/>
      </w:pPr>
      <w:r>
        <w:separator/>
      </w:r>
    </w:p>
  </w:endnote>
  <w:endnote w:type="continuationSeparator" w:id="0">
    <w:p w:rsidR="00FB5C69" w:rsidRDefault="00FB5C69" w:rsidP="00386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32126"/>
      <w:docPartObj>
        <w:docPartGallery w:val="Page Numbers (Bottom of Page)"/>
        <w:docPartUnique/>
      </w:docPartObj>
    </w:sdtPr>
    <w:sdtContent>
      <w:p w:rsidR="0077316E" w:rsidRDefault="002B37B6">
        <w:pPr>
          <w:pStyle w:val="af0"/>
          <w:jc w:val="right"/>
        </w:pPr>
        <w:r>
          <w:rPr>
            <w:noProof/>
          </w:rPr>
          <w:fldChar w:fldCharType="begin"/>
        </w:r>
        <w:r w:rsidR="0077316E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7267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7316E" w:rsidRDefault="0077316E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C69" w:rsidRDefault="00FB5C69" w:rsidP="00386E15">
      <w:pPr>
        <w:spacing w:after="0" w:line="240" w:lineRule="auto"/>
      </w:pPr>
      <w:r>
        <w:separator/>
      </w:r>
    </w:p>
  </w:footnote>
  <w:footnote w:type="continuationSeparator" w:id="0">
    <w:p w:rsidR="00FB5C69" w:rsidRDefault="00FB5C69" w:rsidP="00386E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5"/>
    <w:multiLevelType w:val="multi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  <w:lang w:val="ru-RU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7"/>
    <w:multiLevelType w:val="multilevel"/>
    <w:tmpl w:val="00000007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A"/>
    <w:multiLevelType w:val="singleLevel"/>
    <w:tmpl w:val="0000000A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5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6">
    <w:nsid w:val="0000000C"/>
    <w:multiLevelType w:val="singleLevel"/>
    <w:tmpl w:val="0000000C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>
    <w:nsid w:val="0000000E"/>
    <w:multiLevelType w:val="singleLevel"/>
    <w:tmpl w:val="CDFE1C38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>
        <w:rFonts w:ascii="Times New Roman" w:eastAsiaTheme="minorEastAsia" w:hAnsi="Times New Roman" w:cs="Times New Roman"/>
      </w:rPr>
    </w:lvl>
  </w:abstractNum>
  <w:abstractNum w:abstractNumId="8">
    <w:nsid w:val="0000000F"/>
    <w:multiLevelType w:val="multilevel"/>
    <w:tmpl w:val="6E123198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Theme="minorEastAsia" w:hAnsi="Times New Roman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10"/>
    <w:multiLevelType w:val="singleLevel"/>
    <w:tmpl w:val="00000010"/>
    <w:name w:val="WW8Num2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0">
    <w:nsid w:val="00000011"/>
    <w:multiLevelType w:val="singleLevel"/>
    <w:tmpl w:val="80129A18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Theme="minorEastAsia" w:hAnsi="Times New Roman" w:cs="Times New Roman"/>
        <w:color w:val="000000"/>
      </w:rPr>
    </w:lvl>
  </w:abstractNum>
  <w:abstractNum w:abstractNumId="11">
    <w:nsid w:val="00000012"/>
    <w:multiLevelType w:val="singleLevel"/>
    <w:tmpl w:val="00000012"/>
    <w:name w:val="WW8Num2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hd w:val="clear" w:color="auto" w:fill="FFFFFF"/>
      </w:rPr>
    </w:lvl>
  </w:abstractNum>
  <w:abstractNum w:abstractNumId="12">
    <w:nsid w:val="00000013"/>
    <w:multiLevelType w:val="singleLevel"/>
    <w:tmpl w:val="00000013"/>
    <w:name w:val="WW8Num27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3">
    <w:nsid w:val="00000014"/>
    <w:multiLevelType w:val="singleLevel"/>
    <w:tmpl w:val="00000014"/>
    <w:name w:val="WW8Num2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4">
    <w:nsid w:val="00000017"/>
    <w:multiLevelType w:val="singleLevel"/>
    <w:tmpl w:val="00000017"/>
    <w:name w:val="WW8Num31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5">
    <w:nsid w:val="00000018"/>
    <w:multiLevelType w:val="singleLevel"/>
    <w:tmpl w:val="CC045114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>
        <w:rFonts w:asciiTheme="minorHAnsi" w:eastAsiaTheme="minorEastAsia" w:hAnsiTheme="minorHAnsi" w:cstheme="minorBidi"/>
      </w:rPr>
    </w:lvl>
  </w:abstractNum>
  <w:abstractNum w:abstractNumId="16">
    <w:nsid w:val="00000019"/>
    <w:multiLevelType w:val="singleLevel"/>
    <w:tmpl w:val="00000019"/>
    <w:name w:val="WW8Num33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7">
    <w:nsid w:val="0000001C"/>
    <w:multiLevelType w:val="singleLevel"/>
    <w:tmpl w:val="0000001C"/>
    <w:name w:val="WW8Num3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lang w:eastAsia="en-US"/>
      </w:rPr>
    </w:lvl>
  </w:abstractNum>
  <w:abstractNum w:abstractNumId="18">
    <w:nsid w:val="0000001D"/>
    <w:multiLevelType w:val="multilevel"/>
    <w:tmpl w:val="40A09DEC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Theme="minorEastAsia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9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20">
    <w:nsid w:val="00000020"/>
    <w:multiLevelType w:val="singleLevel"/>
    <w:tmpl w:val="00000020"/>
    <w:name w:val="WW8Num4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1">
    <w:nsid w:val="153C59F5"/>
    <w:multiLevelType w:val="hybridMultilevel"/>
    <w:tmpl w:val="A36E5D0E"/>
    <w:lvl w:ilvl="0" w:tplc="4120F24C">
      <w:numFmt w:val="bullet"/>
      <w:lvlText w:val="-"/>
      <w:lvlJc w:val="left"/>
      <w:pPr>
        <w:ind w:left="379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E861FC4">
      <w:numFmt w:val="bullet"/>
      <w:lvlText w:val="-"/>
      <w:lvlJc w:val="left"/>
      <w:pPr>
        <w:ind w:left="322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EED60720">
      <w:numFmt w:val="bullet"/>
      <w:lvlText w:val="•"/>
      <w:lvlJc w:val="left"/>
      <w:pPr>
        <w:ind w:left="1388" w:hanging="490"/>
      </w:pPr>
      <w:rPr>
        <w:rFonts w:hint="default"/>
        <w:lang w:val="ru-RU" w:eastAsia="en-US" w:bidi="ar-SA"/>
      </w:rPr>
    </w:lvl>
    <w:lvl w:ilvl="3" w:tplc="9B989E3E">
      <w:numFmt w:val="bullet"/>
      <w:lvlText w:val="•"/>
      <w:lvlJc w:val="left"/>
      <w:pPr>
        <w:ind w:left="2396" w:hanging="490"/>
      </w:pPr>
      <w:rPr>
        <w:rFonts w:hint="default"/>
        <w:lang w:val="ru-RU" w:eastAsia="en-US" w:bidi="ar-SA"/>
      </w:rPr>
    </w:lvl>
    <w:lvl w:ilvl="4" w:tplc="1C64974E">
      <w:numFmt w:val="bullet"/>
      <w:lvlText w:val="•"/>
      <w:lvlJc w:val="left"/>
      <w:pPr>
        <w:ind w:left="3404" w:hanging="490"/>
      </w:pPr>
      <w:rPr>
        <w:rFonts w:hint="default"/>
        <w:lang w:val="ru-RU" w:eastAsia="en-US" w:bidi="ar-SA"/>
      </w:rPr>
    </w:lvl>
    <w:lvl w:ilvl="5" w:tplc="23E80028">
      <w:numFmt w:val="bullet"/>
      <w:lvlText w:val="•"/>
      <w:lvlJc w:val="left"/>
      <w:pPr>
        <w:ind w:left="4412" w:hanging="490"/>
      </w:pPr>
      <w:rPr>
        <w:rFonts w:hint="default"/>
        <w:lang w:val="ru-RU" w:eastAsia="en-US" w:bidi="ar-SA"/>
      </w:rPr>
    </w:lvl>
    <w:lvl w:ilvl="6" w:tplc="5300777C">
      <w:numFmt w:val="bullet"/>
      <w:lvlText w:val="•"/>
      <w:lvlJc w:val="left"/>
      <w:pPr>
        <w:ind w:left="5420" w:hanging="490"/>
      </w:pPr>
      <w:rPr>
        <w:rFonts w:hint="default"/>
        <w:lang w:val="ru-RU" w:eastAsia="en-US" w:bidi="ar-SA"/>
      </w:rPr>
    </w:lvl>
    <w:lvl w:ilvl="7" w:tplc="457AD6CA">
      <w:numFmt w:val="bullet"/>
      <w:lvlText w:val="•"/>
      <w:lvlJc w:val="left"/>
      <w:pPr>
        <w:ind w:left="6428" w:hanging="490"/>
      </w:pPr>
      <w:rPr>
        <w:rFonts w:hint="default"/>
        <w:lang w:val="ru-RU" w:eastAsia="en-US" w:bidi="ar-SA"/>
      </w:rPr>
    </w:lvl>
    <w:lvl w:ilvl="8" w:tplc="79E0E85C">
      <w:numFmt w:val="bullet"/>
      <w:lvlText w:val="•"/>
      <w:lvlJc w:val="left"/>
      <w:pPr>
        <w:ind w:left="7437" w:hanging="490"/>
      </w:pPr>
      <w:rPr>
        <w:rFonts w:hint="default"/>
        <w:lang w:val="ru-RU" w:eastAsia="en-US" w:bidi="ar-SA"/>
      </w:rPr>
    </w:lvl>
  </w:abstractNum>
  <w:abstractNum w:abstractNumId="22">
    <w:nsid w:val="172179EC"/>
    <w:multiLevelType w:val="hybridMultilevel"/>
    <w:tmpl w:val="867820A2"/>
    <w:lvl w:ilvl="0" w:tplc="506830D4">
      <w:start w:val="1"/>
      <w:numFmt w:val="decimal"/>
      <w:lvlText w:val="%1."/>
      <w:lvlJc w:val="left"/>
      <w:pPr>
        <w:ind w:left="322" w:hanging="70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200F848">
      <w:numFmt w:val="bullet"/>
      <w:lvlText w:val="•"/>
      <w:lvlJc w:val="left"/>
      <w:pPr>
        <w:ind w:left="1322" w:hanging="708"/>
      </w:pPr>
      <w:rPr>
        <w:rFonts w:hint="default"/>
        <w:lang w:val="ru-RU" w:eastAsia="en-US" w:bidi="ar-SA"/>
      </w:rPr>
    </w:lvl>
    <w:lvl w:ilvl="2" w:tplc="6EC273FC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3" w:tplc="25AC8F0E">
      <w:numFmt w:val="bullet"/>
      <w:lvlText w:val="•"/>
      <w:lvlJc w:val="left"/>
      <w:pPr>
        <w:ind w:left="3327" w:hanging="708"/>
      </w:pPr>
      <w:rPr>
        <w:rFonts w:hint="default"/>
        <w:lang w:val="ru-RU" w:eastAsia="en-US" w:bidi="ar-SA"/>
      </w:rPr>
    </w:lvl>
    <w:lvl w:ilvl="4" w:tplc="733E9BA6">
      <w:numFmt w:val="bullet"/>
      <w:lvlText w:val="•"/>
      <w:lvlJc w:val="left"/>
      <w:pPr>
        <w:ind w:left="4330" w:hanging="708"/>
      </w:pPr>
      <w:rPr>
        <w:rFonts w:hint="default"/>
        <w:lang w:val="ru-RU" w:eastAsia="en-US" w:bidi="ar-SA"/>
      </w:rPr>
    </w:lvl>
    <w:lvl w:ilvl="5" w:tplc="DE144086">
      <w:numFmt w:val="bullet"/>
      <w:lvlText w:val="•"/>
      <w:lvlJc w:val="left"/>
      <w:pPr>
        <w:ind w:left="5333" w:hanging="708"/>
      </w:pPr>
      <w:rPr>
        <w:rFonts w:hint="default"/>
        <w:lang w:val="ru-RU" w:eastAsia="en-US" w:bidi="ar-SA"/>
      </w:rPr>
    </w:lvl>
    <w:lvl w:ilvl="6" w:tplc="C3704148">
      <w:numFmt w:val="bullet"/>
      <w:lvlText w:val="•"/>
      <w:lvlJc w:val="left"/>
      <w:pPr>
        <w:ind w:left="6335" w:hanging="708"/>
      </w:pPr>
      <w:rPr>
        <w:rFonts w:hint="default"/>
        <w:lang w:val="ru-RU" w:eastAsia="en-US" w:bidi="ar-SA"/>
      </w:rPr>
    </w:lvl>
    <w:lvl w:ilvl="7" w:tplc="EC04EB2E">
      <w:numFmt w:val="bullet"/>
      <w:lvlText w:val="•"/>
      <w:lvlJc w:val="left"/>
      <w:pPr>
        <w:ind w:left="7338" w:hanging="708"/>
      </w:pPr>
      <w:rPr>
        <w:rFonts w:hint="default"/>
        <w:lang w:val="ru-RU" w:eastAsia="en-US" w:bidi="ar-SA"/>
      </w:rPr>
    </w:lvl>
    <w:lvl w:ilvl="8" w:tplc="D616B1A0">
      <w:numFmt w:val="bullet"/>
      <w:lvlText w:val="•"/>
      <w:lvlJc w:val="left"/>
      <w:pPr>
        <w:ind w:left="8341" w:hanging="708"/>
      </w:pPr>
      <w:rPr>
        <w:rFonts w:hint="default"/>
        <w:lang w:val="ru-RU" w:eastAsia="en-US" w:bidi="ar-SA"/>
      </w:rPr>
    </w:lvl>
  </w:abstractNum>
  <w:abstractNum w:abstractNumId="23">
    <w:nsid w:val="22AA1CBF"/>
    <w:multiLevelType w:val="hybridMultilevel"/>
    <w:tmpl w:val="49DA9030"/>
    <w:lvl w:ilvl="0" w:tplc="A874EBF8">
      <w:start w:val="1"/>
      <w:numFmt w:val="upperRoman"/>
      <w:lvlText w:val="%1."/>
      <w:lvlJc w:val="left"/>
      <w:pPr>
        <w:ind w:left="211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8" w:hanging="360"/>
      </w:pPr>
    </w:lvl>
    <w:lvl w:ilvl="2" w:tplc="0419001B" w:tentative="1">
      <w:start w:val="1"/>
      <w:numFmt w:val="lowerRoman"/>
      <w:lvlText w:val="%3."/>
      <w:lvlJc w:val="right"/>
      <w:pPr>
        <w:ind w:left="3198" w:hanging="180"/>
      </w:pPr>
    </w:lvl>
    <w:lvl w:ilvl="3" w:tplc="0419000F" w:tentative="1">
      <w:start w:val="1"/>
      <w:numFmt w:val="decimal"/>
      <w:lvlText w:val="%4."/>
      <w:lvlJc w:val="left"/>
      <w:pPr>
        <w:ind w:left="3918" w:hanging="360"/>
      </w:pPr>
    </w:lvl>
    <w:lvl w:ilvl="4" w:tplc="04190019" w:tentative="1">
      <w:start w:val="1"/>
      <w:numFmt w:val="lowerLetter"/>
      <w:lvlText w:val="%5."/>
      <w:lvlJc w:val="left"/>
      <w:pPr>
        <w:ind w:left="4638" w:hanging="360"/>
      </w:pPr>
    </w:lvl>
    <w:lvl w:ilvl="5" w:tplc="0419001B" w:tentative="1">
      <w:start w:val="1"/>
      <w:numFmt w:val="lowerRoman"/>
      <w:lvlText w:val="%6."/>
      <w:lvlJc w:val="right"/>
      <w:pPr>
        <w:ind w:left="5358" w:hanging="180"/>
      </w:pPr>
    </w:lvl>
    <w:lvl w:ilvl="6" w:tplc="0419000F" w:tentative="1">
      <w:start w:val="1"/>
      <w:numFmt w:val="decimal"/>
      <w:lvlText w:val="%7."/>
      <w:lvlJc w:val="left"/>
      <w:pPr>
        <w:ind w:left="6078" w:hanging="360"/>
      </w:pPr>
    </w:lvl>
    <w:lvl w:ilvl="7" w:tplc="04190019" w:tentative="1">
      <w:start w:val="1"/>
      <w:numFmt w:val="lowerLetter"/>
      <w:lvlText w:val="%8."/>
      <w:lvlJc w:val="left"/>
      <w:pPr>
        <w:ind w:left="6798" w:hanging="360"/>
      </w:pPr>
    </w:lvl>
    <w:lvl w:ilvl="8" w:tplc="0419001B" w:tentative="1">
      <w:start w:val="1"/>
      <w:numFmt w:val="lowerRoman"/>
      <w:lvlText w:val="%9."/>
      <w:lvlJc w:val="right"/>
      <w:pPr>
        <w:ind w:left="7518" w:hanging="180"/>
      </w:pPr>
    </w:lvl>
  </w:abstractNum>
  <w:abstractNum w:abstractNumId="24">
    <w:nsid w:val="2416231C"/>
    <w:multiLevelType w:val="multilevel"/>
    <w:tmpl w:val="314A3972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Theme="minorHAnsi" w:hAnsiTheme="minorHAnsi"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theme="minorBid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hAnsi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hAnsi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cstheme="minorBidi" w:hint="default"/>
      </w:rPr>
    </w:lvl>
  </w:abstractNum>
  <w:abstractNum w:abstractNumId="25">
    <w:nsid w:val="2F615A9E"/>
    <w:multiLevelType w:val="hybridMultilevel"/>
    <w:tmpl w:val="39D06FB8"/>
    <w:lvl w:ilvl="0" w:tplc="7A4ACE88">
      <w:start w:val="3"/>
      <w:numFmt w:val="decimal"/>
      <w:lvlText w:val="%1."/>
      <w:lvlJc w:val="left"/>
      <w:pPr>
        <w:ind w:left="903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77E4DB8">
      <w:start w:val="1"/>
      <w:numFmt w:val="decimal"/>
      <w:lvlText w:val="%2."/>
      <w:lvlJc w:val="left"/>
      <w:pPr>
        <w:ind w:left="553" w:hanging="708"/>
        <w:jc w:val="righ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E416CC98">
      <w:start w:val="1"/>
      <w:numFmt w:val="decimal"/>
      <w:lvlText w:val="%3."/>
      <w:lvlJc w:val="left"/>
      <w:pPr>
        <w:ind w:left="1969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 w:tplc="6D84F2DE">
      <w:numFmt w:val="bullet"/>
      <w:lvlText w:val="•"/>
      <w:lvlJc w:val="left"/>
      <w:pPr>
        <w:ind w:left="3115" w:hanging="708"/>
      </w:pPr>
      <w:rPr>
        <w:rFonts w:hint="default"/>
        <w:lang w:val="ru-RU" w:eastAsia="en-US" w:bidi="ar-SA"/>
      </w:rPr>
    </w:lvl>
    <w:lvl w:ilvl="4" w:tplc="B1268AFE">
      <w:numFmt w:val="bullet"/>
      <w:lvlText w:val="•"/>
      <w:lvlJc w:val="left"/>
      <w:pPr>
        <w:ind w:left="4271" w:hanging="708"/>
      </w:pPr>
      <w:rPr>
        <w:rFonts w:hint="default"/>
        <w:lang w:val="ru-RU" w:eastAsia="en-US" w:bidi="ar-SA"/>
      </w:rPr>
    </w:lvl>
    <w:lvl w:ilvl="5" w:tplc="D52ED5C8">
      <w:numFmt w:val="bullet"/>
      <w:lvlText w:val="•"/>
      <w:lvlJc w:val="left"/>
      <w:pPr>
        <w:ind w:left="5427" w:hanging="708"/>
      </w:pPr>
      <w:rPr>
        <w:rFonts w:hint="default"/>
        <w:lang w:val="ru-RU" w:eastAsia="en-US" w:bidi="ar-SA"/>
      </w:rPr>
    </w:lvl>
    <w:lvl w:ilvl="6" w:tplc="DE8C5F62">
      <w:numFmt w:val="bullet"/>
      <w:lvlText w:val="•"/>
      <w:lvlJc w:val="left"/>
      <w:pPr>
        <w:ind w:left="6583" w:hanging="708"/>
      </w:pPr>
      <w:rPr>
        <w:rFonts w:hint="default"/>
        <w:lang w:val="ru-RU" w:eastAsia="en-US" w:bidi="ar-SA"/>
      </w:rPr>
    </w:lvl>
    <w:lvl w:ilvl="7" w:tplc="B5EE1822">
      <w:numFmt w:val="bullet"/>
      <w:lvlText w:val="•"/>
      <w:lvlJc w:val="left"/>
      <w:pPr>
        <w:ind w:left="7739" w:hanging="708"/>
      </w:pPr>
      <w:rPr>
        <w:rFonts w:hint="default"/>
        <w:lang w:val="ru-RU" w:eastAsia="en-US" w:bidi="ar-SA"/>
      </w:rPr>
    </w:lvl>
    <w:lvl w:ilvl="8" w:tplc="51C67E04">
      <w:numFmt w:val="bullet"/>
      <w:lvlText w:val="•"/>
      <w:lvlJc w:val="left"/>
      <w:pPr>
        <w:ind w:left="8894" w:hanging="708"/>
      </w:pPr>
      <w:rPr>
        <w:rFonts w:hint="default"/>
        <w:lang w:val="ru-RU" w:eastAsia="en-US" w:bidi="ar-SA"/>
      </w:rPr>
    </w:lvl>
  </w:abstractNum>
  <w:abstractNum w:abstractNumId="26">
    <w:nsid w:val="35B773D3"/>
    <w:multiLevelType w:val="hybridMultilevel"/>
    <w:tmpl w:val="4AECCC5C"/>
    <w:lvl w:ilvl="0" w:tplc="927C4B2E">
      <w:numFmt w:val="bullet"/>
      <w:lvlText w:val="—"/>
      <w:lvlJc w:val="left"/>
      <w:pPr>
        <w:ind w:left="322" w:hanging="4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B2A47B0">
      <w:numFmt w:val="bullet"/>
      <w:lvlText w:val="-"/>
      <w:lvlJc w:val="left"/>
      <w:pPr>
        <w:ind w:left="32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7C180CD2">
      <w:numFmt w:val="bullet"/>
      <w:lvlText w:val="•"/>
      <w:lvlJc w:val="left"/>
      <w:pPr>
        <w:ind w:left="2365" w:hanging="228"/>
      </w:pPr>
      <w:rPr>
        <w:rFonts w:hint="default"/>
        <w:lang w:val="ru-RU" w:eastAsia="en-US" w:bidi="ar-SA"/>
      </w:rPr>
    </w:lvl>
    <w:lvl w:ilvl="3" w:tplc="3014D6D8">
      <w:numFmt w:val="bullet"/>
      <w:lvlText w:val="•"/>
      <w:lvlJc w:val="left"/>
      <w:pPr>
        <w:ind w:left="3388" w:hanging="228"/>
      </w:pPr>
      <w:rPr>
        <w:rFonts w:hint="default"/>
        <w:lang w:val="ru-RU" w:eastAsia="en-US" w:bidi="ar-SA"/>
      </w:rPr>
    </w:lvl>
    <w:lvl w:ilvl="4" w:tplc="AC966E88">
      <w:numFmt w:val="bullet"/>
      <w:lvlText w:val="•"/>
      <w:lvlJc w:val="left"/>
      <w:pPr>
        <w:ind w:left="4411" w:hanging="228"/>
      </w:pPr>
      <w:rPr>
        <w:rFonts w:hint="default"/>
        <w:lang w:val="ru-RU" w:eastAsia="en-US" w:bidi="ar-SA"/>
      </w:rPr>
    </w:lvl>
    <w:lvl w:ilvl="5" w:tplc="CDB8A334">
      <w:numFmt w:val="bullet"/>
      <w:lvlText w:val="•"/>
      <w:lvlJc w:val="left"/>
      <w:pPr>
        <w:ind w:left="5434" w:hanging="228"/>
      </w:pPr>
      <w:rPr>
        <w:rFonts w:hint="default"/>
        <w:lang w:val="ru-RU" w:eastAsia="en-US" w:bidi="ar-SA"/>
      </w:rPr>
    </w:lvl>
    <w:lvl w:ilvl="6" w:tplc="B24EEC28">
      <w:numFmt w:val="bullet"/>
      <w:lvlText w:val="•"/>
      <w:lvlJc w:val="left"/>
      <w:pPr>
        <w:ind w:left="6457" w:hanging="228"/>
      </w:pPr>
      <w:rPr>
        <w:rFonts w:hint="default"/>
        <w:lang w:val="ru-RU" w:eastAsia="en-US" w:bidi="ar-SA"/>
      </w:rPr>
    </w:lvl>
    <w:lvl w:ilvl="7" w:tplc="4FE6C336">
      <w:numFmt w:val="bullet"/>
      <w:lvlText w:val="•"/>
      <w:lvlJc w:val="left"/>
      <w:pPr>
        <w:ind w:left="7480" w:hanging="228"/>
      </w:pPr>
      <w:rPr>
        <w:rFonts w:hint="default"/>
        <w:lang w:val="ru-RU" w:eastAsia="en-US" w:bidi="ar-SA"/>
      </w:rPr>
    </w:lvl>
    <w:lvl w:ilvl="8" w:tplc="836C26A6">
      <w:numFmt w:val="bullet"/>
      <w:lvlText w:val="•"/>
      <w:lvlJc w:val="left"/>
      <w:pPr>
        <w:ind w:left="8503" w:hanging="228"/>
      </w:pPr>
      <w:rPr>
        <w:rFonts w:hint="default"/>
        <w:lang w:val="ru-RU" w:eastAsia="en-US" w:bidi="ar-SA"/>
      </w:rPr>
    </w:lvl>
  </w:abstractNum>
  <w:abstractNum w:abstractNumId="27">
    <w:nsid w:val="375B6A72"/>
    <w:multiLevelType w:val="hybridMultilevel"/>
    <w:tmpl w:val="097AD562"/>
    <w:lvl w:ilvl="0" w:tplc="97AACC52">
      <w:start w:val="1"/>
      <w:numFmt w:val="upperRoman"/>
      <w:lvlText w:val="%1."/>
      <w:lvlJc w:val="left"/>
      <w:pPr>
        <w:ind w:left="3476" w:hanging="25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0FCE52A">
      <w:start w:val="1"/>
      <w:numFmt w:val="decimal"/>
      <w:lvlText w:val="%2."/>
      <w:lvlJc w:val="left"/>
      <w:pPr>
        <w:ind w:left="322" w:hanging="778"/>
      </w:pPr>
      <w:rPr>
        <w:rFonts w:hint="default"/>
        <w:spacing w:val="0"/>
        <w:w w:val="100"/>
        <w:lang w:val="ru-RU" w:eastAsia="en-US" w:bidi="ar-SA"/>
      </w:rPr>
    </w:lvl>
    <w:lvl w:ilvl="2" w:tplc="3A482D9A">
      <w:numFmt w:val="none"/>
      <w:lvlText w:val=""/>
      <w:lvlJc w:val="left"/>
      <w:pPr>
        <w:tabs>
          <w:tab w:val="num" w:pos="360"/>
        </w:tabs>
      </w:pPr>
    </w:lvl>
    <w:lvl w:ilvl="3" w:tplc="D37CE840">
      <w:numFmt w:val="bullet"/>
      <w:lvlText w:val="•"/>
      <w:lvlJc w:val="left"/>
      <w:pPr>
        <w:ind w:left="3480" w:hanging="778"/>
      </w:pPr>
      <w:rPr>
        <w:rFonts w:hint="default"/>
        <w:lang w:val="ru-RU" w:eastAsia="en-US" w:bidi="ar-SA"/>
      </w:rPr>
    </w:lvl>
    <w:lvl w:ilvl="4" w:tplc="818678F6">
      <w:numFmt w:val="bullet"/>
      <w:lvlText w:val="•"/>
      <w:lvlJc w:val="left"/>
      <w:pPr>
        <w:ind w:left="4460" w:hanging="778"/>
      </w:pPr>
      <w:rPr>
        <w:rFonts w:hint="default"/>
        <w:lang w:val="ru-RU" w:eastAsia="en-US" w:bidi="ar-SA"/>
      </w:rPr>
    </w:lvl>
    <w:lvl w:ilvl="5" w:tplc="FA844474">
      <w:numFmt w:val="bullet"/>
      <w:lvlText w:val="•"/>
      <w:lvlJc w:val="left"/>
      <w:pPr>
        <w:ind w:left="5441" w:hanging="778"/>
      </w:pPr>
      <w:rPr>
        <w:rFonts w:hint="default"/>
        <w:lang w:val="ru-RU" w:eastAsia="en-US" w:bidi="ar-SA"/>
      </w:rPr>
    </w:lvl>
    <w:lvl w:ilvl="6" w:tplc="728039DE">
      <w:numFmt w:val="bullet"/>
      <w:lvlText w:val="•"/>
      <w:lvlJc w:val="left"/>
      <w:pPr>
        <w:ind w:left="6422" w:hanging="778"/>
      </w:pPr>
      <w:rPr>
        <w:rFonts w:hint="default"/>
        <w:lang w:val="ru-RU" w:eastAsia="en-US" w:bidi="ar-SA"/>
      </w:rPr>
    </w:lvl>
    <w:lvl w:ilvl="7" w:tplc="6958C6A2">
      <w:numFmt w:val="bullet"/>
      <w:lvlText w:val="•"/>
      <w:lvlJc w:val="left"/>
      <w:pPr>
        <w:ind w:left="7403" w:hanging="778"/>
      </w:pPr>
      <w:rPr>
        <w:rFonts w:hint="default"/>
        <w:lang w:val="ru-RU" w:eastAsia="en-US" w:bidi="ar-SA"/>
      </w:rPr>
    </w:lvl>
    <w:lvl w:ilvl="8" w:tplc="F014EBFA">
      <w:numFmt w:val="bullet"/>
      <w:lvlText w:val="•"/>
      <w:lvlJc w:val="left"/>
      <w:pPr>
        <w:ind w:left="8384" w:hanging="778"/>
      </w:pPr>
      <w:rPr>
        <w:rFonts w:hint="default"/>
        <w:lang w:val="ru-RU" w:eastAsia="en-US" w:bidi="ar-SA"/>
      </w:rPr>
    </w:lvl>
  </w:abstractNum>
  <w:abstractNum w:abstractNumId="28">
    <w:nsid w:val="3CF661F4"/>
    <w:multiLevelType w:val="multilevel"/>
    <w:tmpl w:val="40A09DE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Theme="minorEastAsia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9">
    <w:nsid w:val="45894FF8"/>
    <w:multiLevelType w:val="hybridMultilevel"/>
    <w:tmpl w:val="32D0CC6A"/>
    <w:lvl w:ilvl="0" w:tplc="8F36B5BE">
      <w:numFmt w:val="bullet"/>
      <w:lvlText w:val="-"/>
      <w:lvlJc w:val="left"/>
      <w:pPr>
        <w:ind w:left="218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F10454E">
      <w:numFmt w:val="bullet"/>
      <w:lvlText w:val=""/>
      <w:lvlJc w:val="left"/>
      <w:pPr>
        <w:ind w:left="21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66AB4E0">
      <w:numFmt w:val="bullet"/>
      <w:lvlText w:val="•"/>
      <w:lvlJc w:val="left"/>
      <w:pPr>
        <w:ind w:left="2269" w:hanging="360"/>
      </w:pPr>
      <w:rPr>
        <w:rFonts w:hint="default"/>
        <w:lang w:val="ru-RU" w:eastAsia="en-US" w:bidi="ar-SA"/>
      </w:rPr>
    </w:lvl>
    <w:lvl w:ilvl="3" w:tplc="A704B348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4" w:tplc="57A47FBA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7AEA0A68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A57C2D88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05E0E61E">
      <w:numFmt w:val="bullet"/>
      <w:lvlText w:val="•"/>
      <w:lvlJc w:val="left"/>
      <w:pPr>
        <w:ind w:left="7392" w:hanging="360"/>
      </w:pPr>
      <w:rPr>
        <w:rFonts w:hint="default"/>
        <w:lang w:val="ru-RU" w:eastAsia="en-US" w:bidi="ar-SA"/>
      </w:rPr>
    </w:lvl>
    <w:lvl w:ilvl="8" w:tplc="9AC4BCC6">
      <w:numFmt w:val="bullet"/>
      <w:lvlText w:val="•"/>
      <w:lvlJc w:val="left"/>
      <w:pPr>
        <w:ind w:left="8417" w:hanging="360"/>
      </w:pPr>
      <w:rPr>
        <w:rFonts w:hint="default"/>
        <w:lang w:val="ru-RU" w:eastAsia="en-US" w:bidi="ar-SA"/>
      </w:rPr>
    </w:lvl>
  </w:abstractNum>
  <w:abstractNum w:abstractNumId="30">
    <w:nsid w:val="45FA509C"/>
    <w:multiLevelType w:val="hybridMultilevel"/>
    <w:tmpl w:val="35D0D54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33D020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48D253A6"/>
    <w:multiLevelType w:val="hybridMultilevel"/>
    <w:tmpl w:val="784EB4C6"/>
    <w:lvl w:ilvl="0" w:tplc="9F96CDCA">
      <w:start w:val="1"/>
      <w:numFmt w:val="decimal"/>
      <w:lvlText w:val="%1."/>
      <w:lvlJc w:val="left"/>
      <w:pPr>
        <w:ind w:left="5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784B864">
      <w:numFmt w:val="bullet"/>
      <w:lvlText w:val="•"/>
      <w:lvlJc w:val="left"/>
      <w:pPr>
        <w:ind w:left="1568" w:hanging="360"/>
      </w:pPr>
      <w:rPr>
        <w:rFonts w:hint="default"/>
        <w:lang w:val="ru-RU" w:eastAsia="en-US" w:bidi="ar-SA"/>
      </w:rPr>
    </w:lvl>
    <w:lvl w:ilvl="2" w:tplc="58EA77DE">
      <w:numFmt w:val="bullet"/>
      <w:lvlText w:val="•"/>
      <w:lvlJc w:val="left"/>
      <w:pPr>
        <w:ind w:left="2557" w:hanging="360"/>
      </w:pPr>
      <w:rPr>
        <w:rFonts w:hint="default"/>
        <w:lang w:val="ru-RU" w:eastAsia="en-US" w:bidi="ar-SA"/>
      </w:rPr>
    </w:lvl>
    <w:lvl w:ilvl="3" w:tplc="DB1C6D86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4" w:tplc="099C2652"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5" w:tplc="81062A66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F09AF3DC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7" w:tplc="E0A6F104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  <w:lvl w:ilvl="8" w:tplc="D2F4918E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</w:abstractNum>
  <w:abstractNum w:abstractNumId="32">
    <w:nsid w:val="4CA92411"/>
    <w:multiLevelType w:val="hybridMultilevel"/>
    <w:tmpl w:val="D42E715E"/>
    <w:lvl w:ilvl="0" w:tplc="7ED424D8">
      <w:numFmt w:val="bullet"/>
      <w:lvlText w:val="-"/>
      <w:lvlJc w:val="left"/>
      <w:pPr>
        <w:ind w:left="32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5360734">
      <w:numFmt w:val="bullet"/>
      <w:lvlText w:val="•"/>
      <w:lvlJc w:val="left"/>
      <w:pPr>
        <w:ind w:left="1322" w:hanging="164"/>
      </w:pPr>
      <w:rPr>
        <w:rFonts w:hint="default"/>
        <w:lang w:val="ru-RU" w:eastAsia="en-US" w:bidi="ar-SA"/>
      </w:rPr>
    </w:lvl>
    <w:lvl w:ilvl="2" w:tplc="A1DC012C">
      <w:numFmt w:val="bullet"/>
      <w:lvlText w:val="•"/>
      <w:lvlJc w:val="left"/>
      <w:pPr>
        <w:ind w:left="2325" w:hanging="164"/>
      </w:pPr>
      <w:rPr>
        <w:rFonts w:hint="default"/>
        <w:lang w:val="ru-RU" w:eastAsia="en-US" w:bidi="ar-SA"/>
      </w:rPr>
    </w:lvl>
    <w:lvl w:ilvl="3" w:tplc="47028BEA">
      <w:numFmt w:val="bullet"/>
      <w:lvlText w:val="•"/>
      <w:lvlJc w:val="left"/>
      <w:pPr>
        <w:ind w:left="3327" w:hanging="164"/>
      </w:pPr>
      <w:rPr>
        <w:rFonts w:hint="default"/>
        <w:lang w:val="ru-RU" w:eastAsia="en-US" w:bidi="ar-SA"/>
      </w:rPr>
    </w:lvl>
    <w:lvl w:ilvl="4" w:tplc="1382C30C">
      <w:numFmt w:val="bullet"/>
      <w:lvlText w:val="•"/>
      <w:lvlJc w:val="left"/>
      <w:pPr>
        <w:ind w:left="4330" w:hanging="164"/>
      </w:pPr>
      <w:rPr>
        <w:rFonts w:hint="default"/>
        <w:lang w:val="ru-RU" w:eastAsia="en-US" w:bidi="ar-SA"/>
      </w:rPr>
    </w:lvl>
    <w:lvl w:ilvl="5" w:tplc="153633DC">
      <w:numFmt w:val="bullet"/>
      <w:lvlText w:val="•"/>
      <w:lvlJc w:val="left"/>
      <w:pPr>
        <w:ind w:left="5333" w:hanging="164"/>
      </w:pPr>
      <w:rPr>
        <w:rFonts w:hint="default"/>
        <w:lang w:val="ru-RU" w:eastAsia="en-US" w:bidi="ar-SA"/>
      </w:rPr>
    </w:lvl>
    <w:lvl w:ilvl="6" w:tplc="0CE2A61E">
      <w:numFmt w:val="bullet"/>
      <w:lvlText w:val="•"/>
      <w:lvlJc w:val="left"/>
      <w:pPr>
        <w:ind w:left="6335" w:hanging="164"/>
      </w:pPr>
      <w:rPr>
        <w:rFonts w:hint="default"/>
        <w:lang w:val="ru-RU" w:eastAsia="en-US" w:bidi="ar-SA"/>
      </w:rPr>
    </w:lvl>
    <w:lvl w:ilvl="7" w:tplc="57E66DCE">
      <w:numFmt w:val="bullet"/>
      <w:lvlText w:val="•"/>
      <w:lvlJc w:val="left"/>
      <w:pPr>
        <w:ind w:left="7338" w:hanging="164"/>
      </w:pPr>
      <w:rPr>
        <w:rFonts w:hint="default"/>
        <w:lang w:val="ru-RU" w:eastAsia="en-US" w:bidi="ar-SA"/>
      </w:rPr>
    </w:lvl>
    <w:lvl w:ilvl="8" w:tplc="1844576E">
      <w:numFmt w:val="bullet"/>
      <w:lvlText w:val="•"/>
      <w:lvlJc w:val="left"/>
      <w:pPr>
        <w:ind w:left="8341" w:hanging="164"/>
      </w:pPr>
      <w:rPr>
        <w:rFonts w:hint="default"/>
        <w:lang w:val="ru-RU" w:eastAsia="en-US" w:bidi="ar-SA"/>
      </w:rPr>
    </w:lvl>
  </w:abstractNum>
  <w:abstractNum w:abstractNumId="33">
    <w:nsid w:val="53151B7F"/>
    <w:multiLevelType w:val="hybridMultilevel"/>
    <w:tmpl w:val="1018DC4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53390806"/>
    <w:multiLevelType w:val="hybridMultilevel"/>
    <w:tmpl w:val="F8A2F140"/>
    <w:lvl w:ilvl="0" w:tplc="B6489BCA">
      <w:start w:val="1"/>
      <w:numFmt w:val="decimal"/>
      <w:lvlText w:val="%1."/>
      <w:lvlJc w:val="left"/>
      <w:pPr>
        <w:ind w:left="21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DBCC334">
      <w:numFmt w:val="bullet"/>
      <w:lvlText w:val="•"/>
      <w:lvlJc w:val="left"/>
      <w:pPr>
        <w:ind w:left="1244" w:hanging="240"/>
      </w:pPr>
      <w:rPr>
        <w:rFonts w:hint="default"/>
        <w:lang w:val="ru-RU" w:eastAsia="en-US" w:bidi="ar-SA"/>
      </w:rPr>
    </w:lvl>
    <w:lvl w:ilvl="2" w:tplc="2C58964A">
      <w:numFmt w:val="bullet"/>
      <w:lvlText w:val="•"/>
      <w:lvlJc w:val="left"/>
      <w:pPr>
        <w:ind w:left="2269" w:hanging="240"/>
      </w:pPr>
      <w:rPr>
        <w:rFonts w:hint="default"/>
        <w:lang w:val="ru-RU" w:eastAsia="en-US" w:bidi="ar-SA"/>
      </w:rPr>
    </w:lvl>
    <w:lvl w:ilvl="3" w:tplc="2A3EE2A2">
      <w:numFmt w:val="bullet"/>
      <w:lvlText w:val="•"/>
      <w:lvlJc w:val="left"/>
      <w:pPr>
        <w:ind w:left="3293" w:hanging="240"/>
      </w:pPr>
      <w:rPr>
        <w:rFonts w:hint="default"/>
        <w:lang w:val="ru-RU" w:eastAsia="en-US" w:bidi="ar-SA"/>
      </w:rPr>
    </w:lvl>
    <w:lvl w:ilvl="4" w:tplc="E05A9D90">
      <w:numFmt w:val="bullet"/>
      <w:lvlText w:val="•"/>
      <w:lvlJc w:val="left"/>
      <w:pPr>
        <w:ind w:left="4318" w:hanging="240"/>
      </w:pPr>
      <w:rPr>
        <w:rFonts w:hint="default"/>
        <w:lang w:val="ru-RU" w:eastAsia="en-US" w:bidi="ar-SA"/>
      </w:rPr>
    </w:lvl>
    <w:lvl w:ilvl="5" w:tplc="0488289C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6" w:tplc="7520A63A">
      <w:numFmt w:val="bullet"/>
      <w:lvlText w:val="•"/>
      <w:lvlJc w:val="left"/>
      <w:pPr>
        <w:ind w:left="6367" w:hanging="240"/>
      </w:pPr>
      <w:rPr>
        <w:rFonts w:hint="default"/>
        <w:lang w:val="ru-RU" w:eastAsia="en-US" w:bidi="ar-SA"/>
      </w:rPr>
    </w:lvl>
    <w:lvl w:ilvl="7" w:tplc="6D02637C">
      <w:numFmt w:val="bullet"/>
      <w:lvlText w:val="•"/>
      <w:lvlJc w:val="left"/>
      <w:pPr>
        <w:ind w:left="7392" w:hanging="240"/>
      </w:pPr>
      <w:rPr>
        <w:rFonts w:hint="default"/>
        <w:lang w:val="ru-RU" w:eastAsia="en-US" w:bidi="ar-SA"/>
      </w:rPr>
    </w:lvl>
    <w:lvl w:ilvl="8" w:tplc="E3B2BBE4">
      <w:numFmt w:val="bullet"/>
      <w:lvlText w:val="•"/>
      <w:lvlJc w:val="left"/>
      <w:pPr>
        <w:ind w:left="8417" w:hanging="240"/>
      </w:pPr>
      <w:rPr>
        <w:rFonts w:hint="default"/>
        <w:lang w:val="ru-RU" w:eastAsia="en-US" w:bidi="ar-SA"/>
      </w:rPr>
    </w:lvl>
  </w:abstractNum>
  <w:abstractNum w:abstractNumId="35">
    <w:nsid w:val="55526B92"/>
    <w:multiLevelType w:val="multilevel"/>
    <w:tmpl w:val="D7487C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sz w:val="22"/>
      </w:rPr>
    </w:lvl>
  </w:abstractNum>
  <w:abstractNum w:abstractNumId="36">
    <w:nsid w:val="581E2E71"/>
    <w:multiLevelType w:val="hybridMultilevel"/>
    <w:tmpl w:val="D078367C"/>
    <w:lvl w:ilvl="0" w:tplc="84BEED00">
      <w:start w:val="1"/>
      <w:numFmt w:val="decimal"/>
      <w:lvlText w:val="%1."/>
      <w:lvlJc w:val="left"/>
      <w:pPr>
        <w:ind w:left="322" w:hanging="37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D43C9658">
      <w:numFmt w:val="bullet"/>
      <w:lvlText w:val="•"/>
      <w:lvlJc w:val="left"/>
      <w:pPr>
        <w:ind w:left="1322" w:hanging="377"/>
      </w:pPr>
      <w:rPr>
        <w:rFonts w:hint="default"/>
        <w:lang w:val="ru-RU" w:eastAsia="en-US" w:bidi="ar-SA"/>
      </w:rPr>
    </w:lvl>
    <w:lvl w:ilvl="2" w:tplc="5B2873B2">
      <w:numFmt w:val="bullet"/>
      <w:lvlText w:val="•"/>
      <w:lvlJc w:val="left"/>
      <w:pPr>
        <w:ind w:left="2325" w:hanging="377"/>
      </w:pPr>
      <w:rPr>
        <w:rFonts w:hint="default"/>
        <w:lang w:val="ru-RU" w:eastAsia="en-US" w:bidi="ar-SA"/>
      </w:rPr>
    </w:lvl>
    <w:lvl w:ilvl="3" w:tplc="FB14D466">
      <w:numFmt w:val="bullet"/>
      <w:lvlText w:val="•"/>
      <w:lvlJc w:val="left"/>
      <w:pPr>
        <w:ind w:left="3327" w:hanging="377"/>
      </w:pPr>
      <w:rPr>
        <w:rFonts w:hint="default"/>
        <w:lang w:val="ru-RU" w:eastAsia="en-US" w:bidi="ar-SA"/>
      </w:rPr>
    </w:lvl>
    <w:lvl w:ilvl="4" w:tplc="FAB2469C">
      <w:numFmt w:val="bullet"/>
      <w:lvlText w:val="•"/>
      <w:lvlJc w:val="left"/>
      <w:pPr>
        <w:ind w:left="4330" w:hanging="377"/>
      </w:pPr>
      <w:rPr>
        <w:rFonts w:hint="default"/>
        <w:lang w:val="ru-RU" w:eastAsia="en-US" w:bidi="ar-SA"/>
      </w:rPr>
    </w:lvl>
    <w:lvl w:ilvl="5" w:tplc="5B4841FC">
      <w:numFmt w:val="bullet"/>
      <w:lvlText w:val="•"/>
      <w:lvlJc w:val="left"/>
      <w:pPr>
        <w:ind w:left="5333" w:hanging="377"/>
      </w:pPr>
      <w:rPr>
        <w:rFonts w:hint="default"/>
        <w:lang w:val="ru-RU" w:eastAsia="en-US" w:bidi="ar-SA"/>
      </w:rPr>
    </w:lvl>
    <w:lvl w:ilvl="6" w:tplc="BEF68832">
      <w:numFmt w:val="bullet"/>
      <w:lvlText w:val="•"/>
      <w:lvlJc w:val="left"/>
      <w:pPr>
        <w:ind w:left="6335" w:hanging="377"/>
      </w:pPr>
      <w:rPr>
        <w:rFonts w:hint="default"/>
        <w:lang w:val="ru-RU" w:eastAsia="en-US" w:bidi="ar-SA"/>
      </w:rPr>
    </w:lvl>
    <w:lvl w:ilvl="7" w:tplc="54BC4160">
      <w:numFmt w:val="bullet"/>
      <w:lvlText w:val="•"/>
      <w:lvlJc w:val="left"/>
      <w:pPr>
        <w:ind w:left="7338" w:hanging="377"/>
      </w:pPr>
      <w:rPr>
        <w:rFonts w:hint="default"/>
        <w:lang w:val="ru-RU" w:eastAsia="en-US" w:bidi="ar-SA"/>
      </w:rPr>
    </w:lvl>
    <w:lvl w:ilvl="8" w:tplc="61DEE0CA">
      <w:numFmt w:val="bullet"/>
      <w:lvlText w:val="•"/>
      <w:lvlJc w:val="left"/>
      <w:pPr>
        <w:ind w:left="8341" w:hanging="377"/>
      </w:pPr>
      <w:rPr>
        <w:rFonts w:hint="default"/>
        <w:lang w:val="ru-RU" w:eastAsia="en-US" w:bidi="ar-SA"/>
      </w:rPr>
    </w:lvl>
  </w:abstractNum>
  <w:abstractNum w:abstractNumId="37">
    <w:nsid w:val="61E272A6"/>
    <w:multiLevelType w:val="multilevel"/>
    <w:tmpl w:val="58867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72267B77"/>
    <w:multiLevelType w:val="hybridMultilevel"/>
    <w:tmpl w:val="D078367C"/>
    <w:lvl w:ilvl="0" w:tplc="84BEED00">
      <w:start w:val="1"/>
      <w:numFmt w:val="decimal"/>
      <w:lvlText w:val="%1."/>
      <w:lvlJc w:val="left"/>
      <w:pPr>
        <w:ind w:left="322" w:hanging="37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D43C9658">
      <w:numFmt w:val="bullet"/>
      <w:lvlText w:val="•"/>
      <w:lvlJc w:val="left"/>
      <w:pPr>
        <w:ind w:left="1322" w:hanging="377"/>
      </w:pPr>
      <w:rPr>
        <w:rFonts w:hint="default"/>
        <w:lang w:val="ru-RU" w:eastAsia="en-US" w:bidi="ar-SA"/>
      </w:rPr>
    </w:lvl>
    <w:lvl w:ilvl="2" w:tplc="5B2873B2">
      <w:numFmt w:val="bullet"/>
      <w:lvlText w:val="•"/>
      <w:lvlJc w:val="left"/>
      <w:pPr>
        <w:ind w:left="2325" w:hanging="377"/>
      </w:pPr>
      <w:rPr>
        <w:rFonts w:hint="default"/>
        <w:lang w:val="ru-RU" w:eastAsia="en-US" w:bidi="ar-SA"/>
      </w:rPr>
    </w:lvl>
    <w:lvl w:ilvl="3" w:tplc="FB14D466">
      <w:numFmt w:val="bullet"/>
      <w:lvlText w:val="•"/>
      <w:lvlJc w:val="left"/>
      <w:pPr>
        <w:ind w:left="3327" w:hanging="377"/>
      </w:pPr>
      <w:rPr>
        <w:rFonts w:hint="default"/>
        <w:lang w:val="ru-RU" w:eastAsia="en-US" w:bidi="ar-SA"/>
      </w:rPr>
    </w:lvl>
    <w:lvl w:ilvl="4" w:tplc="FAB2469C">
      <w:numFmt w:val="bullet"/>
      <w:lvlText w:val="•"/>
      <w:lvlJc w:val="left"/>
      <w:pPr>
        <w:ind w:left="4330" w:hanging="377"/>
      </w:pPr>
      <w:rPr>
        <w:rFonts w:hint="default"/>
        <w:lang w:val="ru-RU" w:eastAsia="en-US" w:bidi="ar-SA"/>
      </w:rPr>
    </w:lvl>
    <w:lvl w:ilvl="5" w:tplc="5B4841FC">
      <w:numFmt w:val="bullet"/>
      <w:lvlText w:val="•"/>
      <w:lvlJc w:val="left"/>
      <w:pPr>
        <w:ind w:left="5333" w:hanging="377"/>
      </w:pPr>
      <w:rPr>
        <w:rFonts w:hint="default"/>
        <w:lang w:val="ru-RU" w:eastAsia="en-US" w:bidi="ar-SA"/>
      </w:rPr>
    </w:lvl>
    <w:lvl w:ilvl="6" w:tplc="BEF68832">
      <w:numFmt w:val="bullet"/>
      <w:lvlText w:val="•"/>
      <w:lvlJc w:val="left"/>
      <w:pPr>
        <w:ind w:left="6335" w:hanging="377"/>
      </w:pPr>
      <w:rPr>
        <w:rFonts w:hint="default"/>
        <w:lang w:val="ru-RU" w:eastAsia="en-US" w:bidi="ar-SA"/>
      </w:rPr>
    </w:lvl>
    <w:lvl w:ilvl="7" w:tplc="54BC4160">
      <w:numFmt w:val="bullet"/>
      <w:lvlText w:val="•"/>
      <w:lvlJc w:val="left"/>
      <w:pPr>
        <w:ind w:left="7338" w:hanging="377"/>
      </w:pPr>
      <w:rPr>
        <w:rFonts w:hint="default"/>
        <w:lang w:val="ru-RU" w:eastAsia="en-US" w:bidi="ar-SA"/>
      </w:rPr>
    </w:lvl>
    <w:lvl w:ilvl="8" w:tplc="61DEE0CA">
      <w:numFmt w:val="bullet"/>
      <w:lvlText w:val="•"/>
      <w:lvlJc w:val="left"/>
      <w:pPr>
        <w:ind w:left="8341" w:hanging="377"/>
      </w:pPr>
      <w:rPr>
        <w:rFonts w:hint="default"/>
        <w:lang w:val="ru-RU" w:eastAsia="en-US" w:bidi="ar-SA"/>
      </w:rPr>
    </w:lvl>
  </w:abstractNum>
  <w:abstractNum w:abstractNumId="39">
    <w:nsid w:val="7FDE420B"/>
    <w:multiLevelType w:val="hybridMultilevel"/>
    <w:tmpl w:val="D9040FC8"/>
    <w:lvl w:ilvl="0" w:tplc="E6A4D672">
      <w:start w:val="1"/>
      <w:numFmt w:val="decimal"/>
      <w:lvlText w:val="%1."/>
      <w:lvlJc w:val="left"/>
      <w:pPr>
        <w:ind w:left="39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8E43242">
      <w:numFmt w:val="bullet"/>
      <w:lvlText w:val="•"/>
      <w:lvlJc w:val="left"/>
      <w:pPr>
        <w:ind w:left="1406" w:hanging="181"/>
      </w:pPr>
      <w:rPr>
        <w:rFonts w:hint="default"/>
        <w:lang w:val="ru-RU" w:eastAsia="en-US" w:bidi="ar-SA"/>
      </w:rPr>
    </w:lvl>
    <w:lvl w:ilvl="2" w:tplc="99B2B682">
      <w:numFmt w:val="bullet"/>
      <w:lvlText w:val="•"/>
      <w:lvlJc w:val="left"/>
      <w:pPr>
        <w:ind w:left="2413" w:hanging="181"/>
      </w:pPr>
      <w:rPr>
        <w:rFonts w:hint="default"/>
        <w:lang w:val="ru-RU" w:eastAsia="en-US" w:bidi="ar-SA"/>
      </w:rPr>
    </w:lvl>
    <w:lvl w:ilvl="3" w:tplc="4D6CAF7C">
      <w:numFmt w:val="bullet"/>
      <w:lvlText w:val="•"/>
      <w:lvlJc w:val="left"/>
      <w:pPr>
        <w:ind w:left="3419" w:hanging="181"/>
      </w:pPr>
      <w:rPr>
        <w:rFonts w:hint="default"/>
        <w:lang w:val="ru-RU" w:eastAsia="en-US" w:bidi="ar-SA"/>
      </w:rPr>
    </w:lvl>
    <w:lvl w:ilvl="4" w:tplc="D8BAFC4A">
      <w:numFmt w:val="bullet"/>
      <w:lvlText w:val="•"/>
      <w:lvlJc w:val="left"/>
      <w:pPr>
        <w:ind w:left="4426" w:hanging="181"/>
      </w:pPr>
      <w:rPr>
        <w:rFonts w:hint="default"/>
        <w:lang w:val="ru-RU" w:eastAsia="en-US" w:bidi="ar-SA"/>
      </w:rPr>
    </w:lvl>
    <w:lvl w:ilvl="5" w:tplc="431294B6">
      <w:numFmt w:val="bullet"/>
      <w:lvlText w:val="•"/>
      <w:lvlJc w:val="left"/>
      <w:pPr>
        <w:ind w:left="5433" w:hanging="181"/>
      </w:pPr>
      <w:rPr>
        <w:rFonts w:hint="default"/>
        <w:lang w:val="ru-RU" w:eastAsia="en-US" w:bidi="ar-SA"/>
      </w:rPr>
    </w:lvl>
    <w:lvl w:ilvl="6" w:tplc="992009CA">
      <w:numFmt w:val="bullet"/>
      <w:lvlText w:val="•"/>
      <w:lvlJc w:val="left"/>
      <w:pPr>
        <w:ind w:left="6439" w:hanging="181"/>
      </w:pPr>
      <w:rPr>
        <w:rFonts w:hint="default"/>
        <w:lang w:val="ru-RU" w:eastAsia="en-US" w:bidi="ar-SA"/>
      </w:rPr>
    </w:lvl>
    <w:lvl w:ilvl="7" w:tplc="C610D8CC">
      <w:numFmt w:val="bullet"/>
      <w:lvlText w:val="•"/>
      <w:lvlJc w:val="left"/>
      <w:pPr>
        <w:ind w:left="7446" w:hanging="181"/>
      </w:pPr>
      <w:rPr>
        <w:rFonts w:hint="default"/>
        <w:lang w:val="ru-RU" w:eastAsia="en-US" w:bidi="ar-SA"/>
      </w:rPr>
    </w:lvl>
    <w:lvl w:ilvl="8" w:tplc="94CCDF76">
      <w:numFmt w:val="bullet"/>
      <w:lvlText w:val="•"/>
      <w:lvlJc w:val="left"/>
      <w:pPr>
        <w:ind w:left="8453" w:hanging="181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35"/>
  </w:num>
  <w:num w:numId="3">
    <w:abstractNumId w:val="37"/>
  </w:num>
  <w:num w:numId="4">
    <w:abstractNumId w:val="24"/>
  </w:num>
  <w:num w:numId="5">
    <w:abstractNumId w:val="0"/>
  </w:num>
  <w:num w:numId="6">
    <w:abstractNumId w:val="7"/>
  </w:num>
  <w:num w:numId="7">
    <w:abstractNumId w:val="8"/>
  </w:num>
  <w:num w:numId="8">
    <w:abstractNumId w:val="10"/>
  </w:num>
  <w:num w:numId="9">
    <w:abstractNumId w:val="15"/>
  </w:num>
  <w:num w:numId="10">
    <w:abstractNumId w:val="18"/>
  </w:num>
  <w:num w:numId="11">
    <w:abstractNumId w:val="27"/>
  </w:num>
  <w:num w:numId="12">
    <w:abstractNumId w:val="33"/>
  </w:num>
  <w:num w:numId="13">
    <w:abstractNumId w:val="39"/>
  </w:num>
  <w:num w:numId="14">
    <w:abstractNumId w:val="23"/>
  </w:num>
  <w:num w:numId="15">
    <w:abstractNumId w:val="26"/>
  </w:num>
  <w:num w:numId="16">
    <w:abstractNumId w:val="28"/>
  </w:num>
  <w:num w:numId="17">
    <w:abstractNumId w:val="29"/>
  </w:num>
  <w:num w:numId="18">
    <w:abstractNumId w:val="36"/>
  </w:num>
  <w:num w:numId="19">
    <w:abstractNumId w:val="38"/>
  </w:num>
  <w:num w:numId="20">
    <w:abstractNumId w:val="21"/>
  </w:num>
  <w:num w:numId="21">
    <w:abstractNumId w:val="32"/>
  </w:num>
  <w:num w:numId="22">
    <w:abstractNumId w:val="22"/>
  </w:num>
  <w:num w:numId="23">
    <w:abstractNumId w:val="34"/>
  </w:num>
  <w:num w:numId="24">
    <w:abstractNumId w:val="31"/>
  </w:num>
  <w:num w:numId="25">
    <w:abstractNumId w:val="3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228D8"/>
    <w:rsid w:val="00000DCC"/>
    <w:rsid w:val="00020432"/>
    <w:rsid w:val="00020B2A"/>
    <w:rsid w:val="000319C9"/>
    <w:rsid w:val="0004572D"/>
    <w:rsid w:val="00052DAD"/>
    <w:rsid w:val="00056B0D"/>
    <w:rsid w:val="000732DF"/>
    <w:rsid w:val="000840E2"/>
    <w:rsid w:val="000862DB"/>
    <w:rsid w:val="00090300"/>
    <w:rsid w:val="00090986"/>
    <w:rsid w:val="00093BCA"/>
    <w:rsid w:val="000A5771"/>
    <w:rsid w:val="000B0CA8"/>
    <w:rsid w:val="000B6003"/>
    <w:rsid w:val="000C0070"/>
    <w:rsid w:val="000C3067"/>
    <w:rsid w:val="000C5E32"/>
    <w:rsid w:val="000C7BB4"/>
    <w:rsid w:val="000E478F"/>
    <w:rsid w:val="000E765E"/>
    <w:rsid w:val="0010385A"/>
    <w:rsid w:val="00123BE2"/>
    <w:rsid w:val="001306C4"/>
    <w:rsid w:val="00137B24"/>
    <w:rsid w:val="00145074"/>
    <w:rsid w:val="00147A8D"/>
    <w:rsid w:val="001504B1"/>
    <w:rsid w:val="00172674"/>
    <w:rsid w:val="00180CB6"/>
    <w:rsid w:val="00182738"/>
    <w:rsid w:val="00193282"/>
    <w:rsid w:val="001A50F0"/>
    <w:rsid w:val="001A5172"/>
    <w:rsid w:val="001B1EBB"/>
    <w:rsid w:val="001C5F1E"/>
    <w:rsid w:val="001D7DFC"/>
    <w:rsid w:val="001E3D19"/>
    <w:rsid w:val="001F3897"/>
    <w:rsid w:val="00202CB3"/>
    <w:rsid w:val="002069B5"/>
    <w:rsid w:val="00213B43"/>
    <w:rsid w:val="00223BDC"/>
    <w:rsid w:val="002241ED"/>
    <w:rsid w:val="00230E5A"/>
    <w:rsid w:val="002352B7"/>
    <w:rsid w:val="002357B3"/>
    <w:rsid w:val="00236839"/>
    <w:rsid w:val="002403F9"/>
    <w:rsid w:val="0025739F"/>
    <w:rsid w:val="00270F47"/>
    <w:rsid w:val="002750C6"/>
    <w:rsid w:val="0028022A"/>
    <w:rsid w:val="002A02B1"/>
    <w:rsid w:val="002B208A"/>
    <w:rsid w:val="002B3714"/>
    <w:rsid w:val="002B37B6"/>
    <w:rsid w:val="002C045D"/>
    <w:rsid w:val="002C2EE7"/>
    <w:rsid w:val="002C4BBE"/>
    <w:rsid w:val="002D4D79"/>
    <w:rsid w:val="002E1202"/>
    <w:rsid w:val="002E1283"/>
    <w:rsid w:val="002E1D06"/>
    <w:rsid w:val="002E28E1"/>
    <w:rsid w:val="002E7A3E"/>
    <w:rsid w:val="002F06C6"/>
    <w:rsid w:val="002F15F0"/>
    <w:rsid w:val="002F2BA7"/>
    <w:rsid w:val="002F32AB"/>
    <w:rsid w:val="002F4311"/>
    <w:rsid w:val="00300775"/>
    <w:rsid w:val="00336BED"/>
    <w:rsid w:val="00347E48"/>
    <w:rsid w:val="0037530A"/>
    <w:rsid w:val="00386E15"/>
    <w:rsid w:val="00387CE6"/>
    <w:rsid w:val="00395418"/>
    <w:rsid w:val="003A4F68"/>
    <w:rsid w:val="003B064E"/>
    <w:rsid w:val="003B576C"/>
    <w:rsid w:val="003C0009"/>
    <w:rsid w:val="003E4F04"/>
    <w:rsid w:val="004000C1"/>
    <w:rsid w:val="00404C18"/>
    <w:rsid w:val="0040664C"/>
    <w:rsid w:val="004117E4"/>
    <w:rsid w:val="00415DA4"/>
    <w:rsid w:val="00415F45"/>
    <w:rsid w:val="00431A4B"/>
    <w:rsid w:val="00444E32"/>
    <w:rsid w:val="004457A9"/>
    <w:rsid w:val="00463068"/>
    <w:rsid w:val="0047564C"/>
    <w:rsid w:val="004834B8"/>
    <w:rsid w:val="0049272F"/>
    <w:rsid w:val="004B6625"/>
    <w:rsid w:val="004C059C"/>
    <w:rsid w:val="004D3E4E"/>
    <w:rsid w:val="004E05E9"/>
    <w:rsid w:val="004E61F8"/>
    <w:rsid w:val="004F2029"/>
    <w:rsid w:val="004F5824"/>
    <w:rsid w:val="005046D1"/>
    <w:rsid w:val="005128F6"/>
    <w:rsid w:val="00512C8B"/>
    <w:rsid w:val="005130FF"/>
    <w:rsid w:val="0051404E"/>
    <w:rsid w:val="005167E0"/>
    <w:rsid w:val="00517AC0"/>
    <w:rsid w:val="00536CA1"/>
    <w:rsid w:val="00537409"/>
    <w:rsid w:val="005379D6"/>
    <w:rsid w:val="005543B6"/>
    <w:rsid w:val="0055613C"/>
    <w:rsid w:val="00577E79"/>
    <w:rsid w:val="005821E7"/>
    <w:rsid w:val="00585CB6"/>
    <w:rsid w:val="00590030"/>
    <w:rsid w:val="0059467F"/>
    <w:rsid w:val="005A0203"/>
    <w:rsid w:val="005A27A8"/>
    <w:rsid w:val="005B09A1"/>
    <w:rsid w:val="005B09FE"/>
    <w:rsid w:val="00614911"/>
    <w:rsid w:val="00624AA1"/>
    <w:rsid w:val="0062580A"/>
    <w:rsid w:val="00633EBF"/>
    <w:rsid w:val="00663D64"/>
    <w:rsid w:val="00673989"/>
    <w:rsid w:val="00682AAF"/>
    <w:rsid w:val="00697457"/>
    <w:rsid w:val="00697B6E"/>
    <w:rsid w:val="006A0762"/>
    <w:rsid w:val="006B10AD"/>
    <w:rsid w:val="006E5B66"/>
    <w:rsid w:val="00703477"/>
    <w:rsid w:val="00711EFB"/>
    <w:rsid w:val="00713D73"/>
    <w:rsid w:val="007253E5"/>
    <w:rsid w:val="00746936"/>
    <w:rsid w:val="00752F3D"/>
    <w:rsid w:val="007609B7"/>
    <w:rsid w:val="00765D76"/>
    <w:rsid w:val="00770A9F"/>
    <w:rsid w:val="0077316E"/>
    <w:rsid w:val="007772AF"/>
    <w:rsid w:val="00783D44"/>
    <w:rsid w:val="00786206"/>
    <w:rsid w:val="00791ECE"/>
    <w:rsid w:val="007972CA"/>
    <w:rsid w:val="007D20BC"/>
    <w:rsid w:val="007D28F2"/>
    <w:rsid w:val="007F0B12"/>
    <w:rsid w:val="007F51E7"/>
    <w:rsid w:val="008030CE"/>
    <w:rsid w:val="00817ADC"/>
    <w:rsid w:val="00822611"/>
    <w:rsid w:val="00822D34"/>
    <w:rsid w:val="008426CF"/>
    <w:rsid w:val="00847A16"/>
    <w:rsid w:val="008634C0"/>
    <w:rsid w:val="00865527"/>
    <w:rsid w:val="00881CBF"/>
    <w:rsid w:val="00887C8A"/>
    <w:rsid w:val="008A08B0"/>
    <w:rsid w:val="008A30AD"/>
    <w:rsid w:val="008B442E"/>
    <w:rsid w:val="008D0B94"/>
    <w:rsid w:val="008D6CF7"/>
    <w:rsid w:val="008E2BF9"/>
    <w:rsid w:val="008F74F3"/>
    <w:rsid w:val="009034CF"/>
    <w:rsid w:val="009037D9"/>
    <w:rsid w:val="0090599E"/>
    <w:rsid w:val="0091341C"/>
    <w:rsid w:val="0091354B"/>
    <w:rsid w:val="009271BA"/>
    <w:rsid w:val="00932085"/>
    <w:rsid w:val="009322B3"/>
    <w:rsid w:val="00935A0B"/>
    <w:rsid w:val="00962F1E"/>
    <w:rsid w:val="00975CCE"/>
    <w:rsid w:val="0097652A"/>
    <w:rsid w:val="0098089A"/>
    <w:rsid w:val="00992118"/>
    <w:rsid w:val="0099295D"/>
    <w:rsid w:val="009A1645"/>
    <w:rsid w:val="009D2DBD"/>
    <w:rsid w:val="009D4C7B"/>
    <w:rsid w:val="009E0239"/>
    <w:rsid w:val="009E034B"/>
    <w:rsid w:val="009F5311"/>
    <w:rsid w:val="00A02E0B"/>
    <w:rsid w:val="00A43088"/>
    <w:rsid w:val="00A436E3"/>
    <w:rsid w:val="00A67B4A"/>
    <w:rsid w:val="00A742C7"/>
    <w:rsid w:val="00AA325B"/>
    <w:rsid w:val="00AD4976"/>
    <w:rsid w:val="00AE0F93"/>
    <w:rsid w:val="00AF65F3"/>
    <w:rsid w:val="00B13A4C"/>
    <w:rsid w:val="00B16A9A"/>
    <w:rsid w:val="00B210E6"/>
    <w:rsid w:val="00B21F62"/>
    <w:rsid w:val="00B26E9F"/>
    <w:rsid w:val="00B35447"/>
    <w:rsid w:val="00B474CC"/>
    <w:rsid w:val="00B54489"/>
    <w:rsid w:val="00B60F88"/>
    <w:rsid w:val="00B73605"/>
    <w:rsid w:val="00B7511B"/>
    <w:rsid w:val="00B75A1A"/>
    <w:rsid w:val="00B7667A"/>
    <w:rsid w:val="00B83F3A"/>
    <w:rsid w:val="00B96214"/>
    <w:rsid w:val="00BA424C"/>
    <w:rsid w:val="00BB03BF"/>
    <w:rsid w:val="00BB088E"/>
    <w:rsid w:val="00BB150C"/>
    <w:rsid w:val="00BB59FB"/>
    <w:rsid w:val="00BC1B47"/>
    <w:rsid w:val="00BC5F2A"/>
    <w:rsid w:val="00BC63A2"/>
    <w:rsid w:val="00BD0D18"/>
    <w:rsid w:val="00BD1E8C"/>
    <w:rsid w:val="00BD2372"/>
    <w:rsid w:val="00BE63B7"/>
    <w:rsid w:val="00BE6B14"/>
    <w:rsid w:val="00C07310"/>
    <w:rsid w:val="00C11357"/>
    <w:rsid w:val="00C149B3"/>
    <w:rsid w:val="00C208EA"/>
    <w:rsid w:val="00C53312"/>
    <w:rsid w:val="00C7006D"/>
    <w:rsid w:val="00C7114D"/>
    <w:rsid w:val="00C774F8"/>
    <w:rsid w:val="00C80A8E"/>
    <w:rsid w:val="00C92707"/>
    <w:rsid w:val="00CA35FC"/>
    <w:rsid w:val="00CA7891"/>
    <w:rsid w:val="00CA7C56"/>
    <w:rsid w:val="00CB26AA"/>
    <w:rsid w:val="00CB3AA1"/>
    <w:rsid w:val="00CE3B60"/>
    <w:rsid w:val="00CE6B29"/>
    <w:rsid w:val="00CF20DF"/>
    <w:rsid w:val="00CF751A"/>
    <w:rsid w:val="00D04B10"/>
    <w:rsid w:val="00D1275A"/>
    <w:rsid w:val="00D1528E"/>
    <w:rsid w:val="00D20A14"/>
    <w:rsid w:val="00D6114C"/>
    <w:rsid w:val="00D81E87"/>
    <w:rsid w:val="00D83614"/>
    <w:rsid w:val="00D844A8"/>
    <w:rsid w:val="00D854FB"/>
    <w:rsid w:val="00D86C72"/>
    <w:rsid w:val="00DB44CB"/>
    <w:rsid w:val="00DC1A7B"/>
    <w:rsid w:val="00DD1767"/>
    <w:rsid w:val="00DD5D6E"/>
    <w:rsid w:val="00DD6A0D"/>
    <w:rsid w:val="00DE07D3"/>
    <w:rsid w:val="00E0096D"/>
    <w:rsid w:val="00E06316"/>
    <w:rsid w:val="00E13DC4"/>
    <w:rsid w:val="00E16B5A"/>
    <w:rsid w:val="00E2062B"/>
    <w:rsid w:val="00E36995"/>
    <w:rsid w:val="00E36BD5"/>
    <w:rsid w:val="00E55400"/>
    <w:rsid w:val="00E56342"/>
    <w:rsid w:val="00E56B5E"/>
    <w:rsid w:val="00E6340F"/>
    <w:rsid w:val="00E850EF"/>
    <w:rsid w:val="00E9297C"/>
    <w:rsid w:val="00E952CC"/>
    <w:rsid w:val="00EA14C7"/>
    <w:rsid w:val="00EA6257"/>
    <w:rsid w:val="00EB19FA"/>
    <w:rsid w:val="00EB78E1"/>
    <w:rsid w:val="00EC685A"/>
    <w:rsid w:val="00EE3F74"/>
    <w:rsid w:val="00EF0035"/>
    <w:rsid w:val="00EF24E7"/>
    <w:rsid w:val="00EF6C68"/>
    <w:rsid w:val="00F0098D"/>
    <w:rsid w:val="00F024DD"/>
    <w:rsid w:val="00F04C6F"/>
    <w:rsid w:val="00F051C9"/>
    <w:rsid w:val="00F0700E"/>
    <w:rsid w:val="00F07107"/>
    <w:rsid w:val="00F1068F"/>
    <w:rsid w:val="00F159B2"/>
    <w:rsid w:val="00F228D8"/>
    <w:rsid w:val="00F23581"/>
    <w:rsid w:val="00F23F76"/>
    <w:rsid w:val="00F25D1F"/>
    <w:rsid w:val="00F27D61"/>
    <w:rsid w:val="00F33ECA"/>
    <w:rsid w:val="00F41BCB"/>
    <w:rsid w:val="00F43863"/>
    <w:rsid w:val="00F464C6"/>
    <w:rsid w:val="00F479AF"/>
    <w:rsid w:val="00F52F7C"/>
    <w:rsid w:val="00F560A9"/>
    <w:rsid w:val="00F56243"/>
    <w:rsid w:val="00F61DC2"/>
    <w:rsid w:val="00F72C15"/>
    <w:rsid w:val="00F72F23"/>
    <w:rsid w:val="00F864CE"/>
    <w:rsid w:val="00F96215"/>
    <w:rsid w:val="00F96941"/>
    <w:rsid w:val="00FA7B52"/>
    <w:rsid w:val="00FB5C69"/>
    <w:rsid w:val="00FD1B10"/>
    <w:rsid w:val="00FD3C03"/>
    <w:rsid w:val="00FD489D"/>
    <w:rsid w:val="00FD55E2"/>
    <w:rsid w:val="00FD79D5"/>
    <w:rsid w:val="00FE093A"/>
    <w:rsid w:val="00FF00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F228D8"/>
    <w:pPr>
      <w:widowControl w:val="0"/>
      <w:autoSpaceDE w:val="0"/>
      <w:autoSpaceDN w:val="0"/>
      <w:adjustRightInd w:val="0"/>
      <w:spacing w:after="0" w:line="322" w:lineRule="exact"/>
      <w:ind w:hanging="16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F228D8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1"/>
    <w:qFormat/>
    <w:rsid w:val="00F228D8"/>
    <w:pPr>
      <w:widowControl w:val="0"/>
      <w:autoSpaceDE w:val="0"/>
      <w:autoSpaceDN w:val="0"/>
      <w:spacing w:after="0" w:line="240" w:lineRule="auto"/>
      <w:ind w:left="553" w:firstLine="708"/>
    </w:pPr>
    <w:rPr>
      <w:rFonts w:ascii="Times New Roman" w:eastAsia="Times New Roman" w:hAnsi="Times New Roman" w:cs="Times New Roman"/>
      <w:lang w:eastAsia="en-US"/>
    </w:rPr>
  </w:style>
  <w:style w:type="paragraph" w:styleId="a4">
    <w:name w:val="Body Text"/>
    <w:basedOn w:val="a"/>
    <w:link w:val="a5"/>
    <w:uiPriority w:val="1"/>
    <w:qFormat/>
    <w:rsid w:val="00F228D8"/>
    <w:pPr>
      <w:widowControl w:val="0"/>
      <w:autoSpaceDE w:val="0"/>
      <w:autoSpaceDN w:val="0"/>
      <w:spacing w:after="0" w:line="240" w:lineRule="auto"/>
      <w:ind w:left="55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F228D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1">
    <w:name w:val="Заголовок 31"/>
    <w:basedOn w:val="a"/>
    <w:uiPriority w:val="1"/>
    <w:qFormat/>
    <w:rsid w:val="00F228D8"/>
    <w:pPr>
      <w:widowControl w:val="0"/>
      <w:autoSpaceDE w:val="0"/>
      <w:autoSpaceDN w:val="0"/>
      <w:spacing w:after="0" w:line="240" w:lineRule="auto"/>
      <w:ind w:left="553" w:hanging="36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21">
    <w:name w:val="Заголовок 21"/>
    <w:basedOn w:val="a"/>
    <w:uiPriority w:val="1"/>
    <w:qFormat/>
    <w:rsid w:val="00F228D8"/>
    <w:pPr>
      <w:widowControl w:val="0"/>
      <w:autoSpaceDE w:val="0"/>
      <w:autoSpaceDN w:val="0"/>
      <w:spacing w:after="0" w:line="240" w:lineRule="auto"/>
      <w:ind w:left="828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styleId="a6">
    <w:name w:val="Hyperlink"/>
    <w:basedOn w:val="a0"/>
    <w:uiPriority w:val="99"/>
    <w:unhideWhenUsed/>
    <w:rsid w:val="00386E15"/>
    <w:rPr>
      <w:color w:val="0000FF" w:themeColor="hyperlink"/>
      <w:u w:val="single"/>
    </w:rPr>
  </w:style>
  <w:style w:type="character" w:customStyle="1" w:styleId="WW8Num1z3">
    <w:name w:val="WW8Num1z3"/>
    <w:rsid w:val="00386E15"/>
  </w:style>
  <w:style w:type="character" w:customStyle="1" w:styleId="a7">
    <w:name w:val="Символ сноски"/>
    <w:rsid w:val="00386E15"/>
    <w:rPr>
      <w:vertAlign w:val="superscript"/>
    </w:rPr>
  </w:style>
  <w:style w:type="character" w:customStyle="1" w:styleId="3">
    <w:name w:val="Знак сноски3"/>
    <w:rsid w:val="00386E15"/>
    <w:rPr>
      <w:vertAlign w:val="superscript"/>
    </w:rPr>
  </w:style>
  <w:style w:type="paragraph" w:styleId="a8">
    <w:name w:val="footnote text"/>
    <w:basedOn w:val="a"/>
    <w:link w:val="a9"/>
    <w:rsid w:val="00386E15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Текст сноски Знак"/>
    <w:basedOn w:val="a0"/>
    <w:link w:val="a8"/>
    <w:rsid w:val="00386E15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customStyle="1" w:styleId="1">
    <w:name w:val="Абзац списка1"/>
    <w:basedOn w:val="a"/>
    <w:rsid w:val="00F464C6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pple-converted-space">
    <w:name w:val="apple-converted-space"/>
    <w:rsid w:val="00F464C6"/>
  </w:style>
  <w:style w:type="character" w:customStyle="1" w:styleId="s16">
    <w:name w:val="s16"/>
    <w:basedOn w:val="a0"/>
    <w:rsid w:val="00F464C6"/>
  </w:style>
  <w:style w:type="paragraph" w:customStyle="1" w:styleId="10">
    <w:name w:val="Обычный (веб)1"/>
    <w:basedOn w:val="a"/>
    <w:rsid w:val="00F464C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F464C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Title"/>
    <w:basedOn w:val="a"/>
    <w:link w:val="ab"/>
    <w:qFormat/>
    <w:rsid w:val="00C0731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rsid w:val="00C0731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">
    <w:name w:val="Абзац списка2"/>
    <w:basedOn w:val="a"/>
    <w:rsid w:val="000E765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ac">
    <w:name w:val="Table Grid"/>
    <w:basedOn w:val="a1"/>
    <w:rsid w:val="00585C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mphasis"/>
    <w:basedOn w:val="a0"/>
    <w:uiPriority w:val="20"/>
    <w:qFormat/>
    <w:rsid w:val="00585CB6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1C5F1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C5F1E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paragraph" w:customStyle="1" w:styleId="11">
    <w:name w:val="Заголовок 11"/>
    <w:basedOn w:val="a"/>
    <w:uiPriority w:val="1"/>
    <w:qFormat/>
    <w:rsid w:val="00E850EF"/>
    <w:pPr>
      <w:widowControl w:val="0"/>
      <w:autoSpaceDE w:val="0"/>
      <w:autoSpaceDN w:val="0"/>
      <w:spacing w:after="0" w:line="240" w:lineRule="auto"/>
      <w:ind w:left="103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e">
    <w:name w:val="header"/>
    <w:basedOn w:val="a"/>
    <w:link w:val="af"/>
    <w:uiPriority w:val="99"/>
    <w:semiHidden/>
    <w:unhideWhenUsed/>
    <w:rsid w:val="00791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791ECE"/>
  </w:style>
  <w:style w:type="paragraph" w:styleId="af0">
    <w:name w:val="footer"/>
    <w:basedOn w:val="a"/>
    <w:link w:val="af1"/>
    <w:uiPriority w:val="99"/>
    <w:unhideWhenUsed/>
    <w:rsid w:val="00791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91ECE"/>
  </w:style>
  <w:style w:type="paragraph" w:customStyle="1" w:styleId="Style5">
    <w:name w:val="Style5"/>
    <w:basedOn w:val="a"/>
    <w:uiPriority w:val="99"/>
    <w:rsid w:val="000862DB"/>
    <w:pPr>
      <w:widowControl w:val="0"/>
      <w:autoSpaceDE w:val="0"/>
      <w:autoSpaceDN w:val="0"/>
      <w:adjustRightInd w:val="0"/>
      <w:spacing w:after="0" w:line="261" w:lineRule="exact"/>
      <w:ind w:firstLine="286"/>
      <w:jc w:val="both"/>
    </w:pPr>
    <w:rPr>
      <w:rFonts w:ascii="Lucida Sans Unicode" w:hAnsi="Lucida Sans Unicode" w:cs="Times New Roman"/>
      <w:sz w:val="24"/>
      <w:szCs w:val="24"/>
    </w:rPr>
  </w:style>
  <w:style w:type="character" w:customStyle="1" w:styleId="FontStyle67">
    <w:name w:val="Font Style67"/>
    <w:basedOn w:val="a0"/>
    <w:uiPriority w:val="99"/>
    <w:rsid w:val="000862DB"/>
    <w:rPr>
      <w:rFonts w:ascii="Lucida Sans Unicode" w:hAnsi="Lucida Sans Unicode" w:cs="Lucida Sans Unicode"/>
      <w:sz w:val="16"/>
      <w:szCs w:val="16"/>
    </w:rPr>
  </w:style>
  <w:style w:type="character" w:customStyle="1" w:styleId="FontStyle95">
    <w:name w:val="Font Style95"/>
    <w:uiPriority w:val="99"/>
    <w:rsid w:val="00537409"/>
    <w:rPr>
      <w:rFonts w:ascii="Book Antiqua" w:hAnsi="Book Antiqua" w:cs="Book Antiqua"/>
      <w:b/>
      <w:bCs/>
      <w:sz w:val="24"/>
      <w:szCs w:val="24"/>
    </w:rPr>
  </w:style>
  <w:style w:type="paragraph" w:customStyle="1" w:styleId="12">
    <w:name w:val="Заголовок 12"/>
    <w:basedOn w:val="a"/>
    <w:uiPriority w:val="1"/>
    <w:qFormat/>
    <w:rsid w:val="007D20BC"/>
    <w:pPr>
      <w:widowControl w:val="0"/>
      <w:autoSpaceDE w:val="0"/>
      <w:autoSpaceDN w:val="0"/>
      <w:spacing w:after="0" w:line="240" w:lineRule="auto"/>
      <w:ind w:left="578" w:hanging="361"/>
      <w:jc w:val="both"/>
      <w:outlineLvl w:val="1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customStyle="1" w:styleId="22">
    <w:name w:val="Заголовок 22"/>
    <w:basedOn w:val="a"/>
    <w:uiPriority w:val="1"/>
    <w:qFormat/>
    <w:rsid w:val="007D20BC"/>
    <w:pPr>
      <w:widowControl w:val="0"/>
      <w:autoSpaceDE w:val="0"/>
      <w:autoSpaceDN w:val="0"/>
      <w:spacing w:after="0" w:line="240" w:lineRule="auto"/>
      <w:ind w:left="828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E563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E563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gosree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7C987-312C-4F05-ACAB-40FB94945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2389</TotalTime>
  <Pages>53</Pages>
  <Words>22520</Words>
  <Characters>128369</Characters>
  <Application>Microsoft Office Word</Application>
  <DocSecurity>0</DocSecurity>
  <Lines>1069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100</cp:revision>
  <cp:lastPrinted>2021-09-08T08:42:00Z</cp:lastPrinted>
  <dcterms:created xsi:type="dcterms:W3CDTF">2021-08-18T09:11:00Z</dcterms:created>
  <dcterms:modified xsi:type="dcterms:W3CDTF">2021-09-09T20:34:00Z</dcterms:modified>
</cp:coreProperties>
</file>